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83" w:rsidRPr="00C73B70" w:rsidRDefault="00A10A0C" w:rsidP="00A756A8">
      <w:pPr>
        <w:pStyle w:val="jemr07Heading1"/>
        <w:spacing w:before="0"/>
        <w:rPr>
          <w:sz w:val="28"/>
          <w:szCs w:val="28"/>
        </w:rPr>
      </w:pPr>
      <w:r w:rsidRPr="00C73B70">
        <w:rPr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 wp14:anchorId="4030A581" wp14:editId="254A0B19">
                <wp:simplePos x="0" y="0"/>
                <wp:positionH relativeFrom="page">
                  <wp:posOffset>1619250</wp:posOffset>
                </wp:positionH>
                <wp:positionV relativeFrom="page">
                  <wp:posOffset>1438275</wp:posOffset>
                </wp:positionV>
                <wp:extent cx="4319905" cy="3543300"/>
                <wp:effectExtent l="0" t="0" r="4445" b="0"/>
                <wp:wrapTopAndBottom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108" w:type="dxa"/>
                              <w:shd w:val="clear" w:color="auto" w:fill="FFFFFF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400"/>
                              <w:gridCol w:w="3400"/>
                            </w:tblGrid>
                            <w:tr w:rsidR="000E7457">
                              <w:trPr>
                                <w:cantSplit/>
                                <w:trHeight w:val="800"/>
                                <w:jc w:val="center"/>
                              </w:trPr>
                              <w:tc>
                                <w:tcPr>
                                  <w:tcW w:w="6800" w:type="dxa"/>
                                  <w:gridSpan w:val="2"/>
                                  <w:tcBorders>
                                    <w:top w:val="none" w:sz="8" w:space="0" w:color="000000"/>
                                    <w:left w:val="none" w:sz="8" w:space="0" w:color="000000"/>
                                    <w:bottom w:val="none" w:sz="8" w:space="0" w:color="000000"/>
                                    <w:right w:val="none" w:sz="8" w:space="0" w:color="000000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</w:tcPr>
                                <w:p w:rsidR="000E7457" w:rsidRPr="00C73B70" w:rsidRDefault="001214E8" w:rsidP="001214E8">
                                  <w:pPr>
                                    <w:pStyle w:val="jemr02Title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</w:tabs>
                                    <w:rPr>
                                      <w:szCs w:val="36"/>
                                    </w:rPr>
                                  </w:pPr>
                                  <w:r>
                                    <w:rPr>
                                      <w:szCs w:val="36"/>
                                    </w:rPr>
                                    <w:t xml:space="preserve">Scanpath </w:t>
                                  </w:r>
                                  <w:r w:rsidRPr="00F00AEE">
                                    <w:rPr>
                                      <w:color w:val="auto"/>
                                      <w:szCs w:val="36"/>
                                    </w:rPr>
                                    <w:t xml:space="preserve">visualization </w:t>
                                  </w:r>
                                  <w:r w:rsidR="00234F9D" w:rsidRPr="00F00AEE">
                                    <w:rPr>
                                      <w:color w:val="auto"/>
                                      <w:szCs w:val="36"/>
                                    </w:rPr>
                                    <w:t xml:space="preserve">and comparison </w:t>
                                  </w:r>
                                  <w:r>
                                    <w:rPr>
                                      <w:szCs w:val="36"/>
                                    </w:rPr>
                                    <w:t>using visual aggregation techniques</w:t>
                                  </w:r>
                                </w:p>
                              </w:tc>
                            </w:tr>
                            <w:tr w:rsidR="000E7457">
                              <w:trPr>
                                <w:cantSplit/>
                                <w:trHeight w:val="500"/>
                                <w:jc w:val="center"/>
                              </w:trPr>
                              <w:tc>
                                <w:tcPr>
                                  <w:tcW w:w="3400" w:type="dxa"/>
                                  <w:tcBorders>
                                    <w:top w:val="none" w:sz="8" w:space="0" w:color="000000"/>
                                    <w:left w:val="none" w:sz="8" w:space="0" w:color="000000"/>
                                    <w:bottom w:val="none" w:sz="8" w:space="0" w:color="000000"/>
                                    <w:right w:val="none" w:sz="8" w:space="0" w:color="000000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</w:tcPr>
                                <w:p w:rsidR="000E7457" w:rsidRDefault="001214E8">
                                  <w:pPr>
                                    <w:pStyle w:val="jemr03Author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</w:tabs>
                                  </w:pPr>
                                  <w:r>
                                    <w:t>Vsevolod Peysakhovich</w:t>
                                  </w:r>
                                </w:p>
                                <w:p w:rsidR="001214E8" w:rsidRPr="00522A64" w:rsidRDefault="001214E8" w:rsidP="0041348E">
                                  <w:pPr>
                                    <w:pStyle w:val="jemr04Affiliation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</w:tabs>
                                  </w:pPr>
                                  <w:r w:rsidRPr="00522A64">
                                    <w:t>ISAE-SUPAERO</w:t>
                                  </w:r>
                                </w:p>
                                <w:p w:rsidR="000E7457" w:rsidRPr="00522A64" w:rsidRDefault="001214E8" w:rsidP="001214E8">
                                  <w:pPr>
                                    <w:pStyle w:val="jemr04Affiliation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</w:tabs>
                                  </w:pPr>
                                  <w:r w:rsidRPr="00522A64">
                                    <w:t>Toulouse, France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  <w:tcBorders>
                                    <w:top w:val="none" w:sz="8" w:space="0" w:color="000000"/>
                                    <w:left w:val="none" w:sz="8" w:space="0" w:color="000000"/>
                                    <w:bottom w:val="none" w:sz="8" w:space="0" w:color="000000"/>
                                    <w:right w:val="none" w:sz="8" w:space="0" w:color="000000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</w:tcPr>
                                <w:p w:rsidR="000E7457" w:rsidRDefault="001214E8">
                                  <w:pPr>
                                    <w:pStyle w:val="jemr03Author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</w:tabs>
                                  </w:pPr>
                                  <w:r>
                                    <w:t>Christophe Hurter</w:t>
                                  </w:r>
                                </w:p>
                                <w:p w:rsidR="00C73B70" w:rsidRDefault="001214E8">
                                  <w:pPr>
                                    <w:pStyle w:val="jemr04Affiliation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</w:tabs>
                                  </w:pPr>
                                  <w:r>
                                    <w:t>ENAC</w:t>
                                  </w:r>
                                </w:p>
                                <w:p w:rsidR="000E7457" w:rsidRDefault="001214E8">
                                  <w:pPr>
                                    <w:pStyle w:val="jemr04Affiliation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</w:tabs>
                                  </w:pPr>
                                  <w:r>
                                    <w:t>Toulouse, France</w:t>
                                  </w:r>
                                </w:p>
                              </w:tc>
                            </w:tr>
                            <w:tr w:rsidR="000E7457">
                              <w:trPr>
                                <w:cantSplit/>
                                <w:trHeight w:val="1783"/>
                                <w:jc w:val="center"/>
                              </w:trPr>
                              <w:tc>
                                <w:tcPr>
                                  <w:tcW w:w="6800" w:type="dxa"/>
                                  <w:gridSpan w:val="2"/>
                                  <w:tcBorders>
                                    <w:top w:val="none" w:sz="8" w:space="0" w:color="000000"/>
                                    <w:left w:val="none" w:sz="8" w:space="0" w:color="000000"/>
                                    <w:bottom w:val="single" w:sz="6" w:space="0" w:color="000000"/>
                                    <w:right w:val="none" w:sz="8" w:space="0" w:color="000000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</w:tcPr>
                                <w:p w:rsidR="0080760F" w:rsidRDefault="0080760F" w:rsidP="00A756A8">
                                  <w:pPr>
                                    <w:pStyle w:val="jemr05Abstract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</w:tabs>
                                  </w:pPr>
                                  <w:r>
                                    <w:t>We demonstrate the use</w:t>
                                  </w:r>
                                  <w:r w:rsidRPr="00F00AEE">
                                    <w:rPr>
                                      <w:color w:val="auto"/>
                                    </w:rPr>
                                    <w:t xml:space="preserve"> of 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>different</w:t>
                                  </w:r>
                                  <w:r w:rsidRPr="00F00AEE">
                                    <w:rPr>
                                      <w:color w:val="auto"/>
                                    </w:rPr>
                                    <w:t xml:space="preserve"> visual aggregation techniques to obtain non-cluttered visual representations of </w:t>
                                  </w:r>
                                  <w:r w:rsidR="00FB102B" w:rsidRPr="00F00AEE">
                                    <w:rPr>
                                      <w:color w:val="auto"/>
                                    </w:rPr>
                                    <w:t>scanpath</w:t>
                                  </w:r>
                                  <w:r w:rsidRPr="00F00AEE">
                                    <w:rPr>
                                      <w:color w:val="auto"/>
                                    </w:rPr>
                                    <w:t>s.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 First, fixation points are clustered using</w:t>
                                  </w:r>
                                  <w:r w:rsidR="00186BA9" w:rsidRPr="00F00AEE">
                                    <w:rPr>
                                      <w:color w:val="auto"/>
                                    </w:rPr>
                                    <w:t xml:space="preserve"> the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 mean-shift algorithm. Second, saccades are aggregated using 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 xml:space="preserve">the 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>Attribute-Driven Edge Bundling</w:t>
                                  </w:r>
                                  <w:r w:rsidR="002C61C1" w:rsidRPr="00F00AEE">
                                    <w:rPr>
                                      <w:color w:val="auto"/>
                                    </w:rPr>
                                    <w:t xml:space="preserve"> (ADEB)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 algorithm that handles 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 xml:space="preserve">a 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saccades direction, onset timestamp, magnitude or 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>their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 combination for the edge compatibility criterion. </w:t>
                                  </w:r>
                                  <w:r w:rsidR="00522A64" w:rsidRPr="00F00AEE">
                                    <w:rPr>
                                      <w:color w:val="auto"/>
                                    </w:rPr>
                                    <w:t>Flow direction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 maps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>,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 computed during 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>bundling,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 can be visualized separately (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>vertical or horizontal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 components) or as a single image using 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 xml:space="preserve">the 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Oriented Line Integral Convolution </w:t>
                                  </w:r>
                                  <w:r w:rsidR="002C61C1" w:rsidRPr="00F00AEE">
                                    <w:rPr>
                                      <w:color w:val="auto"/>
                                    </w:rPr>
                                    <w:t xml:space="preserve">(OLIC) 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algorithm. </w:t>
                                  </w:r>
                                  <w:r w:rsidR="00C66763" w:rsidRPr="00F00AEE">
                                    <w:rPr>
                                      <w:color w:val="auto"/>
                                    </w:rPr>
                                    <w:t xml:space="preserve">Furthermore, cosine similarity between two flow direction maps provides a similarity map to compare two scanpaths. 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>Last</w:t>
                                  </w:r>
                                  <w:r w:rsidR="00C66763" w:rsidRPr="00F00AEE">
                                    <w:rPr>
                                      <w:color w:val="auto"/>
                                    </w:rPr>
                                    <w:t>, w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e provide examples </w:t>
                                  </w:r>
                                  <w:r w:rsidR="00F00AEE" w:rsidRPr="00F00AEE">
                                    <w:rPr>
                                      <w:color w:val="auto"/>
                                    </w:rPr>
                                    <w:t>of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 xml:space="preserve"> basic pattern</w:t>
                                  </w:r>
                                  <w:r w:rsidR="002C61C1" w:rsidRPr="00F00AEE">
                                    <w:rPr>
                                      <w:color w:val="auto"/>
                                    </w:rPr>
                                    <w:t>s</w:t>
                                  </w:r>
                                  <w:r w:rsidR="009B44CD">
                                    <w:rPr>
                                      <w:color w:val="auto"/>
                                    </w:rPr>
                                    <w:t xml:space="preserve">, visual search task, and 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>art percep</w:t>
                                  </w:r>
                                  <w:r w:rsidR="009B44CD">
                                    <w:rPr>
                                      <w:color w:val="auto"/>
                                    </w:rPr>
                                    <w:t>tion</w:t>
                                  </w:r>
                                  <w:r w:rsidR="00F741D7" w:rsidRPr="00F00AEE">
                                    <w:rPr>
                                      <w:color w:val="auto"/>
                                    </w:rPr>
                                    <w:t>. Used together, these techniques provide valuabl</w:t>
                                  </w:r>
                                  <w:r w:rsidR="00F741D7">
                                    <w:t xml:space="preserve">e insights </w:t>
                                  </w:r>
                                  <w:r w:rsidR="00F00AEE">
                                    <w:t>about</w:t>
                                  </w:r>
                                  <w:r w:rsidR="00F741D7">
                                    <w:t xml:space="preserve"> </w:t>
                                  </w:r>
                                  <w:r w:rsidR="00FB102B">
                                    <w:t>scanpath</w:t>
                                  </w:r>
                                  <w:r w:rsidR="00F741D7">
                                    <w:t xml:space="preserve"> exploration and informative illustrations of the eye movement data.</w:t>
                                  </w:r>
                                </w:p>
                                <w:p w:rsidR="000E7457" w:rsidRDefault="000E7457" w:rsidP="00A756A8">
                                  <w:pPr>
                                    <w:pStyle w:val="jemr05Abstract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</w:tabs>
                                  </w:pPr>
                                </w:p>
                              </w:tc>
                            </w:tr>
                            <w:tr w:rsidR="000E7457">
                              <w:trPr>
                                <w:cantSplit/>
                                <w:trHeight w:val="188"/>
                                <w:jc w:val="center"/>
                              </w:trPr>
                              <w:tc>
                                <w:tcPr>
                                  <w:tcW w:w="6800" w:type="dxa"/>
                                  <w:gridSpan w:val="2"/>
                                  <w:tcBorders>
                                    <w:top w:val="single" w:sz="6" w:space="0" w:color="000000"/>
                                    <w:left w:val="none" w:sz="8" w:space="0" w:color="000000"/>
                                    <w:bottom w:val="none" w:sz="2" w:space="0" w:color="000000"/>
                                    <w:right w:val="none" w:sz="8" w:space="0" w:color="000000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</w:tcPr>
                                <w:p w:rsidR="000E7457" w:rsidRPr="00C73B70" w:rsidRDefault="000E7457" w:rsidP="005579FA">
                                  <w:pPr>
                                    <w:pStyle w:val="jemr06Keywords"/>
                                    <w:tabs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</w:tabs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</w:pPr>
                                  <w:r w:rsidRPr="00C73B70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 xml:space="preserve">Keywords: </w:t>
                                  </w:r>
                                  <w:r w:rsidR="009B44CD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 xml:space="preserve">eye tracking, </w:t>
                                  </w:r>
                                  <w:r w:rsidR="00FB102B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>scanpath</w:t>
                                  </w:r>
                                  <w:r w:rsidR="00F741D7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>, saccades, visualization</w:t>
                                  </w:r>
                                  <w:r w:rsidR="0080760F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>,</w:t>
                                  </w:r>
                                  <w:r w:rsidR="00F741D7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 xml:space="preserve"> </w:t>
                                  </w:r>
                                  <w:r w:rsidR="0080760F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 xml:space="preserve">fixation clustering, mean-shift, </w:t>
                                  </w:r>
                                  <w:r w:rsidRPr="00C73B70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 xml:space="preserve"> </w:t>
                                  </w:r>
                                  <w:r w:rsidR="0080760F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 xml:space="preserve">edge bundling, </w:t>
                                  </w:r>
                                  <w:r w:rsidR="00BE1889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 xml:space="preserve">flow </w:t>
                                  </w:r>
                                  <w:r w:rsidR="0080760F">
                                    <w:rPr>
                                      <w:rFonts w:ascii="Times New Roman" w:hAnsi="Times New Roman"/>
                                      <w:b w:val="0"/>
                                    </w:rPr>
                                    <w:t>directional map, oriented line integral convolution</w:t>
                                  </w:r>
                                </w:p>
                              </w:tc>
                            </w:tr>
                          </w:tbl>
                          <w:p w:rsidR="000E7457" w:rsidRDefault="000E7457" w:rsidP="00F741D7">
                            <w:pPr>
                              <w:pStyle w:val="jemr02Title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</w:tabs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27.5pt;margin-top:113.25pt;width:340.15pt;height:279pt;z-index:2516515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" filled="f" stroked="f" strokeweight="1pt">
                <v:shadow color="black" opacity="49150f" offset=".74833mm,.74833mm"/>
                <v:path arrowok="t"/>
                <v:textbox inset="0,0,0,0">
                  <w:txbxContent>
                    <w:tbl>
                      <w:tblPr>
                        <w:tblW w:w="0" w:type="auto"/>
                        <w:jc w:val="center"/>
                        <w:tblInd w:w="108" w:type="dxa"/>
                        <w:shd w:val="clear" w:color="auto" w:fill="FFFFFF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400"/>
                        <w:gridCol w:w="3400"/>
                      </w:tblGrid>
                      <w:tr w:rsidR="000E7457">
                        <w:trPr>
                          <w:cantSplit/>
                          <w:trHeight w:val="800"/>
                          <w:jc w:val="center"/>
                        </w:trPr>
                        <w:tc>
                          <w:tcPr>
                            <w:tcW w:w="6800" w:type="dxa"/>
                            <w:gridSpan w:val="2"/>
                            <w:tcBorders>
                              <w:top w:val="none" w:sz="8" w:space="0" w:color="000000"/>
                              <w:left w:val="none" w:sz="8" w:space="0" w:color="000000"/>
                              <w:bottom w:val="none" w:sz="8" w:space="0" w:color="000000"/>
                              <w:right w:val="none" w:sz="8" w:space="0" w:color="000000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</w:tcPr>
                          <w:p w:rsidR="000E7457" w:rsidRPr="00C73B70" w:rsidRDefault="001214E8" w:rsidP="001214E8">
                            <w:pPr>
                              <w:pStyle w:val="jemr02Title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</w:tabs>
                              <w:rPr>
                                <w:szCs w:val="36"/>
                              </w:rPr>
                            </w:pPr>
                            <w:r>
                              <w:rPr>
                                <w:szCs w:val="36"/>
                              </w:rPr>
                              <w:t xml:space="preserve">Scanpath </w:t>
                            </w:r>
                            <w:r w:rsidRPr="00F00AEE">
                              <w:rPr>
                                <w:color w:val="auto"/>
                                <w:szCs w:val="36"/>
                              </w:rPr>
                              <w:t xml:space="preserve">visualization </w:t>
                            </w:r>
                            <w:r w:rsidR="00234F9D" w:rsidRPr="00F00AEE">
                              <w:rPr>
                                <w:color w:val="auto"/>
                                <w:szCs w:val="36"/>
                              </w:rPr>
                              <w:t xml:space="preserve">and comparison </w:t>
                            </w:r>
                            <w:r>
                              <w:rPr>
                                <w:szCs w:val="36"/>
                              </w:rPr>
                              <w:t>using visual aggregation techniques</w:t>
                            </w:r>
                          </w:p>
                        </w:tc>
                      </w:tr>
                      <w:tr w:rsidR="000E7457">
                        <w:trPr>
                          <w:cantSplit/>
                          <w:trHeight w:val="500"/>
                          <w:jc w:val="center"/>
                        </w:trPr>
                        <w:tc>
                          <w:tcPr>
                            <w:tcW w:w="3400" w:type="dxa"/>
                            <w:tcBorders>
                              <w:top w:val="none" w:sz="8" w:space="0" w:color="000000"/>
                              <w:left w:val="none" w:sz="8" w:space="0" w:color="000000"/>
                              <w:bottom w:val="none" w:sz="8" w:space="0" w:color="000000"/>
                              <w:right w:val="none" w:sz="8" w:space="0" w:color="000000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</w:tcPr>
                          <w:p w:rsidR="000E7457" w:rsidRDefault="001214E8">
                            <w:pPr>
                              <w:pStyle w:val="jemr03Author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</w:pPr>
                            <w:r>
                              <w:t>Vsevolod Peysakhovich</w:t>
                            </w:r>
                          </w:p>
                          <w:p w:rsidR="001214E8" w:rsidRPr="00522A64" w:rsidRDefault="001214E8" w:rsidP="0041348E">
                            <w:pPr>
                              <w:pStyle w:val="jemr04Affiliation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</w:pPr>
                            <w:r w:rsidRPr="00522A64">
                              <w:t>ISAE-SUPAERO</w:t>
                            </w:r>
                          </w:p>
                          <w:p w:rsidR="000E7457" w:rsidRPr="00522A64" w:rsidRDefault="001214E8" w:rsidP="001214E8">
                            <w:pPr>
                              <w:pStyle w:val="jemr04Affiliation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</w:pPr>
                            <w:r w:rsidRPr="00522A64">
                              <w:t>Toulouse, France</w:t>
                            </w:r>
                          </w:p>
                        </w:tc>
                        <w:tc>
                          <w:tcPr>
                            <w:tcW w:w="3400" w:type="dxa"/>
                            <w:tcBorders>
                              <w:top w:val="none" w:sz="8" w:space="0" w:color="000000"/>
                              <w:left w:val="none" w:sz="8" w:space="0" w:color="000000"/>
                              <w:bottom w:val="none" w:sz="8" w:space="0" w:color="000000"/>
                              <w:right w:val="none" w:sz="8" w:space="0" w:color="000000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</w:tcPr>
                          <w:p w:rsidR="000E7457" w:rsidRDefault="001214E8">
                            <w:pPr>
                              <w:pStyle w:val="jemr03Author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</w:pPr>
                            <w:r>
                              <w:t>Christophe Hurter</w:t>
                            </w:r>
                          </w:p>
                          <w:p w:rsidR="00C73B70" w:rsidRDefault="001214E8">
                            <w:pPr>
                              <w:pStyle w:val="jemr04Affiliation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</w:pPr>
                            <w:r>
                              <w:t>ENAC</w:t>
                            </w:r>
                          </w:p>
                          <w:p w:rsidR="000E7457" w:rsidRDefault="001214E8">
                            <w:pPr>
                              <w:pStyle w:val="jemr04Affiliation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</w:pPr>
                            <w:r>
                              <w:t>Toulouse, France</w:t>
                            </w:r>
                          </w:p>
                        </w:tc>
                      </w:tr>
                      <w:tr w:rsidR="000E7457">
                        <w:trPr>
                          <w:cantSplit/>
                          <w:trHeight w:val="1783"/>
                          <w:jc w:val="center"/>
                        </w:trPr>
                        <w:tc>
                          <w:tcPr>
                            <w:tcW w:w="6800" w:type="dxa"/>
                            <w:gridSpan w:val="2"/>
                            <w:tcBorders>
                              <w:top w:val="none" w:sz="8" w:space="0" w:color="000000"/>
                              <w:left w:val="none" w:sz="8" w:space="0" w:color="000000"/>
                              <w:bottom w:val="single" w:sz="6" w:space="0" w:color="000000"/>
                              <w:right w:val="none" w:sz="8" w:space="0" w:color="000000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</w:tcPr>
                          <w:p w:rsidR="0080760F" w:rsidRDefault="0080760F" w:rsidP="00A756A8">
                            <w:pPr>
                              <w:pStyle w:val="jemr05Abstrac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</w:tabs>
                            </w:pPr>
                            <w:r>
                              <w:t>We demonstrate the use</w:t>
                            </w:r>
                            <w:r w:rsidRPr="00F00AEE">
                              <w:rPr>
                                <w:color w:val="auto"/>
                              </w:rPr>
                              <w:t xml:space="preserve"> of 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>different</w:t>
                            </w:r>
                            <w:r w:rsidRPr="00F00AEE">
                              <w:rPr>
                                <w:color w:val="auto"/>
                              </w:rPr>
                              <w:t xml:space="preserve"> visual aggregation techniques to obtain non-cluttered visual representations of </w:t>
                            </w:r>
                            <w:r w:rsidR="00FB102B" w:rsidRPr="00F00AEE">
                              <w:rPr>
                                <w:color w:val="auto"/>
                              </w:rPr>
                              <w:t>scanpath</w:t>
                            </w:r>
                            <w:r w:rsidRPr="00F00AEE">
                              <w:rPr>
                                <w:color w:val="auto"/>
                              </w:rPr>
                              <w:t>s.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 First, fixation points are clustered using</w:t>
                            </w:r>
                            <w:r w:rsidR="00186BA9" w:rsidRPr="00F00AEE">
                              <w:rPr>
                                <w:color w:val="auto"/>
                              </w:rPr>
                              <w:t xml:space="preserve"> the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 mean-shift algorithm. Second, saccades are aggregated using 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 xml:space="preserve">the 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>Attribute-Driven Edge Bundling</w:t>
                            </w:r>
                            <w:r w:rsidR="002C61C1" w:rsidRPr="00F00AEE">
                              <w:rPr>
                                <w:color w:val="auto"/>
                              </w:rPr>
                              <w:t xml:space="preserve"> (ADEB)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 algorithm that handles 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 xml:space="preserve">a 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saccades direction, onset timestamp, magnitude or 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>their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 combination for the edge compatibility criterion. </w:t>
                            </w:r>
                            <w:r w:rsidR="00522A64" w:rsidRPr="00F00AEE">
                              <w:rPr>
                                <w:color w:val="auto"/>
                              </w:rPr>
                              <w:t>Flow direction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 maps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>,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 computed during 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>bundling,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 can be visualized separately (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>vertical or horizontal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 components) or as a single image using 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 xml:space="preserve">the 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Oriented Line Integral Convolution </w:t>
                            </w:r>
                            <w:r w:rsidR="002C61C1" w:rsidRPr="00F00AEE">
                              <w:rPr>
                                <w:color w:val="auto"/>
                              </w:rPr>
                              <w:t xml:space="preserve">(OLIC) 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algorithm. </w:t>
                            </w:r>
                            <w:r w:rsidR="00C66763" w:rsidRPr="00F00AEE">
                              <w:rPr>
                                <w:color w:val="auto"/>
                              </w:rPr>
                              <w:t xml:space="preserve">Furthermore, cosine similarity between two flow direction maps provides a similarity map to compare two scanpaths. 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>Last</w:t>
                            </w:r>
                            <w:r w:rsidR="00C66763" w:rsidRPr="00F00AEE">
                              <w:rPr>
                                <w:color w:val="auto"/>
                              </w:rPr>
                              <w:t>, w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e provide examples </w:t>
                            </w:r>
                            <w:r w:rsidR="00F00AEE" w:rsidRPr="00F00AEE">
                              <w:rPr>
                                <w:color w:val="auto"/>
                              </w:rPr>
                              <w:t>of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 xml:space="preserve"> basic pattern</w:t>
                            </w:r>
                            <w:r w:rsidR="002C61C1" w:rsidRPr="00F00AEE">
                              <w:rPr>
                                <w:color w:val="auto"/>
                              </w:rPr>
                              <w:t>s</w:t>
                            </w:r>
                            <w:r w:rsidR="009B44CD">
                              <w:rPr>
                                <w:color w:val="auto"/>
                              </w:rPr>
                              <w:t xml:space="preserve">, visual search task, and 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>art percep</w:t>
                            </w:r>
                            <w:r w:rsidR="009B44CD">
                              <w:rPr>
                                <w:color w:val="auto"/>
                              </w:rPr>
                              <w:t>tion</w:t>
                            </w:r>
                            <w:r w:rsidR="00F741D7" w:rsidRPr="00F00AEE">
                              <w:rPr>
                                <w:color w:val="auto"/>
                              </w:rPr>
                              <w:t>. Used together, these techniques provide valuabl</w:t>
                            </w:r>
                            <w:r w:rsidR="00F741D7">
                              <w:t xml:space="preserve">e insights </w:t>
                            </w:r>
                            <w:r w:rsidR="00F00AEE">
                              <w:t>about</w:t>
                            </w:r>
                            <w:r w:rsidR="00F741D7">
                              <w:t xml:space="preserve"> </w:t>
                            </w:r>
                            <w:r w:rsidR="00FB102B">
                              <w:t>scanpath</w:t>
                            </w:r>
                            <w:r w:rsidR="00F741D7">
                              <w:t xml:space="preserve"> exploration and informative illustrations of the eye movement data.</w:t>
                            </w:r>
                          </w:p>
                          <w:p w:rsidR="000E7457" w:rsidRDefault="000E7457" w:rsidP="00A756A8">
                            <w:pPr>
                              <w:pStyle w:val="jemr05Abstrac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</w:tabs>
                            </w:pPr>
                          </w:p>
                        </w:tc>
                      </w:tr>
                      <w:tr w:rsidR="000E7457">
                        <w:trPr>
                          <w:cantSplit/>
                          <w:trHeight w:val="188"/>
                          <w:jc w:val="center"/>
                        </w:trPr>
                        <w:tc>
                          <w:tcPr>
                            <w:tcW w:w="6800" w:type="dxa"/>
                            <w:gridSpan w:val="2"/>
                            <w:tcBorders>
                              <w:top w:val="single" w:sz="6" w:space="0" w:color="000000"/>
                              <w:left w:val="none" w:sz="8" w:space="0" w:color="000000"/>
                              <w:bottom w:val="none" w:sz="2" w:space="0" w:color="000000"/>
                              <w:right w:val="none" w:sz="8" w:space="0" w:color="000000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</w:tcPr>
                          <w:p w:rsidR="000E7457" w:rsidRPr="00C73B70" w:rsidRDefault="000E7457" w:rsidP="005579FA">
                            <w:pPr>
                              <w:pStyle w:val="jemr06Keywords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</w:tabs>
                              <w:rPr>
                                <w:rFonts w:ascii="Times New Roman" w:hAnsi="Times New Roman"/>
                                <w:b w:val="0"/>
                              </w:rPr>
                            </w:pPr>
                            <w:r w:rsidRPr="00C73B70">
                              <w:rPr>
                                <w:rFonts w:ascii="Times New Roman" w:hAnsi="Times New Roman"/>
                                <w:b w:val="0"/>
                              </w:rPr>
                              <w:t xml:space="preserve">Keywords: </w:t>
                            </w:r>
                            <w:r w:rsidR="009B44CD">
                              <w:rPr>
                                <w:rFonts w:ascii="Times New Roman" w:hAnsi="Times New Roman"/>
                                <w:b w:val="0"/>
                              </w:rPr>
                              <w:t xml:space="preserve">eye tracking, </w:t>
                            </w:r>
                            <w:r w:rsidR="00FB102B">
                              <w:rPr>
                                <w:rFonts w:ascii="Times New Roman" w:hAnsi="Times New Roman"/>
                                <w:b w:val="0"/>
                              </w:rPr>
                              <w:t>scanpath</w:t>
                            </w:r>
                            <w:r w:rsidR="00F741D7">
                              <w:rPr>
                                <w:rFonts w:ascii="Times New Roman" w:hAnsi="Times New Roman"/>
                                <w:b w:val="0"/>
                              </w:rPr>
                              <w:t>, saccades, visualization</w:t>
                            </w:r>
                            <w:r w:rsidR="0080760F">
                              <w:rPr>
                                <w:rFonts w:ascii="Times New Roman" w:hAnsi="Times New Roman"/>
                                <w:b w:val="0"/>
                              </w:rPr>
                              <w:t>,</w:t>
                            </w:r>
                            <w:r w:rsidR="00F741D7">
                              <w:rPr>
                                <w:rFonts w:ascii="Times New Roman" w:hAnsi="Times New Roman"/>
                                <w:b w:val="0"/>
                              </w:rPr>
                              <w:t xml:space="preserve"> </w:t>
                            </w:r>
                            <w:r w:rsidR="0080760F">
                              <w:rPr>
                                <w:rFonts w:ascii="Times New Roman" w:hAnsi="Times New Roman"/>
                                <w:b w:val="0"/>
                              </w:rPr>
                              <w:t xml:space="preserve">fixation clustering, mean-shift, </w:t>
                            </w:r>
                            <w:r w:rsidRPr="00C73B70">
                              <w:rPr>
                                <w:rFonts w:ascii="Times New Roman" w:hAnsi="Times New Roman"/>
                                <w:b w:val="0"/>
                              </w:rPr>
                              <w:t xml:space="preserve"> </w:t>
                            </w:r>
                            <w:r w:rsidR="0080760F">
                              <w:rPr>
                                <w:rFonts w:ascii="Times New Roman" w:hAnsi="Times New Roman"/>
                                <w:b w:val="0"/>
                              </w:rPr>
                              <w:t xml:space="preserve">edge bundling, </w:t>
                            </w:r>
                            <w:r w:rsidR="00BE1889">
                              <w:rPr>
                                <w:rFonts w:ascii="Times New Roman" w:hAnsi="Times New Roman"/>
                                <w:b w:val="0"/>
                              </w:rPr>
                              <w:t xml:space="preserve">flow </w:t>
                            </w:r>
                            <w:r w:rsidR="0080760F">
                              <w:rPr>
                                <w:rFonts w:ascii="Times New Roman" w:hAnsi="Times New Roman"/>
                                <w:b w:val="0"/>
                              </w:rPr>
                              <w:t>directional map, oriented line integral convolution</w:t>
                            </w:r>
                          </w:p>
                        </w:tc>
                      </w:tr>
                    </w:tbl>
                    <w:p w:rsidR="000E7457" w:rsidRDefault="000E7457" w:rsidP="00F741D7">
                      <w:pPr>
                        <w:pStyle w:val="jemr02Title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</w:tabs>
                        <w:jc w:val="left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D75A9">
        <w:rPr>
          <w:sz w:val="28"/>
          <w:szCs w:val="28"/>
        </w:rPr>
        <w:t xml:space="preserve"> </w:t>
      </w:r>
      <w:r w:rsidR="00A756A8">
        <w:rPr>
          <w:sz w:val="28"/>
          <w:szCs w:val="28"/>
        </w:rPr>
        <w:t>Introduction</w:t>
      </w:r>
    </w:p>
    <w:p w:rsidR="005579FA" w:rsidRPr="00F00AEE" w:rsidRDefault="009B44CD" w:rsidP="00F00AEE">
      <w:pPr>
        <w:pStyle w:val="jemr10Body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 w:rsidRPr="00F00AE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80CE0B" wp14:editId="456D29A1">
                <wp:simplePos x="0" y="0"/>
                <wp:positionH relativeFrom="page">
                  <wp:posOffset>730885</wp:posOffset>
                </wp:positionH>
                <wp:positionV relativeFrom="page">
                  <wp:posOffset>8161655</wp:posOffset>
                </wp:positionV>
                <wp:extent cx="2956560" cy="1158240"/>
                <wp:effectExtent l="0" t="0" r="15240" b="22860"/>
                <wp:wrapThrough wrapText="bothSides">
                  <wp:wrapPolygon edited="0">
                    <wp:start x="0" y="0"/>
                    <wp:lineTo x="0" y="21671"/>
                    <wp:lineTo x="21572" y="21671"/>
                    <wp:lineTo x="21572" y="0"/>
                    <wp:lineTo x="0" y="0"/>
                  </wp:wrapPolygon>
                </wp:wrapThrough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6560" cy="1158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A756A8" w:rsidRPr="00165532" w:rsidRDefault="00A756A8" w:rsidP="008A63EC">
                            <w:pPr>
                              <w:pStyle w:val="jemr10Body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spacing w:before="0" w:after="0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65532">
                              <w:rPr>
                                <w:sz w:val="16"/>
                                <w:szCs w:val="16"/>
                              </w:rPr>
                              <w:t>Received</w:t>
                            </w:r>
                            <w:r w:rsidR="009B44CD">
                              <w:rPr>
                                <w:sz w:val="16"/>
                                <w:szCs w:val="16"/>
                              </w:rPr>
                              <w:t xml:space="preserve"> May 15, 2017</w:t>
                            </w:r>
                            <w:r w:rsidRPr="00165532">
                              <w:rPr>
                                <w:sz w:val="16"/>
                                <w:szCs w:val="16"/>
                              </w:rPr>
                              <w:t>; Published</w:t>
                            </w:r>
                            <w:r w:rsidR="009B44CD">
                              <w:rPr>
                                <w:sz w:val="16"/>
                                <w:szCs w:val="16"/>
                              </w:rPr>
                              <w:t xml:space="preserve"> January 8, 2018</w:t>
                            </w:r>
                            <w:r w:rsidRPr="0016553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A756A8" w:rsidRPr="000E0BE3" w:rsidRDefault="00A756A8" w:rsidP="008A63EC">
                            <w:pPr>
                              <w:pStyle w:val="jemr10Body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spacing w:before="0" w:after="0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0E0BE3">
                              <w:rPr>
                                <w:sz w:val="16"/>
                                <w:szCs w:val="16"/>
                              </w:rPr>
                              <w:t xml:space="preserve">Citation: </w:t>
                            </w:r>
                            <w:r w:rsidR="009962D4">
                              <w:rPr>
                                <w:sz w:val="16"/>
                                <w:szCs w:val="16"/>
                              </w:rPr>
                              <w:t>Peysakhovich, V. &amp; Hurter C. (201</w:t>
                            </w:r>
                            <w:r w:rsidR="009B44CD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="009962D4">
                              <w:rPr>
                                <w:sz w:val="16"/>
                                <w:szCs w:val="16"/>
                              </w:rPr>
                              <w:t xml:space="preserve">). </w:t>
                            </w:r>
                            <w:r w:rsidR="009962D4" w:rsidRPr="009962D4">
                              <w:rPr>
                                <w:sz w:val="16"/>
                                <w:szCs w:val="16"/>
                              </w:rPr>
                              <w:t>Scanpath visualiz</w:t>
                            </w:r>
                            <w:r w:rsidR="009962D4" w:rsidRPr="009962D4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9962D4" w:rsidRPr="009962D4">
                              <w:rPr>
                                <w:sz w:val="16"/>
                                <w:szCs w:val="16"/>
                              </w:rPr>
                              <w:t>tion</w:t>
                            </w:r>
                            <w:r w:rsidR="00F00AEE" w:rsidRPr="00F00AEE">
                              <w:rPr>
                                <w:sz w:val="16"/>
                                <w:szCs w:val="16"/>
                              </w:rPr>
                              <w:t xml:space="preserve"> and comparison</w:t>
                            </w:r>
                            <w:r w:rsidR="009962D4" w:rsidRPr="009962D4">
                              <w:rPr>
                                <w:sz w:val="16"/>
                                <w:szCs w:val="16"/>
                              </w:rPr>
                              <w:t xml:space="preserve"> using visual aggregation techniques</w:t>
                            </w:r>
                            <w:r w:rsidR="009962D4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C73B70">
                              <w:rPr>
                                <w:i/>
                                <w:sz w:val="16"/>
                                <w:szCs w:val="16"/>
                              </w:rPr>
                              <w:t>Journal of Eye Movement Research</w:t>
                            </w:r>
                            <w:r w:rsidRPr="000E0BE3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B44CD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Pr="000E0BE3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9B44CD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0E0BE3">
                              <w:rPr>
                                <w:sz w:val="16"/>
                                <w:szCs w:val="16"/>
                              </w:rPr>
                              <w:t>):</w:t>
                            </w:r>
                            <w:r w:rsidR="009B44CD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A756A8" w:rsidRPr="000E0BE3" w:rsidRDefault="00A756A8" w:rsidP="00A756A8">
                            <w:pPr>
                              <w:pStyle w:val="jemr10Body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spacing w:before="0" w:after="0"/>
                              <w:ind w:firstLine="0"/>
                              <w:rPr>
                                <w:rFonts w:eastAsia="Times New Roman"/>
                                <w:color w:val="auto"/>
                                <w:sz w:val="16"/>
                                <w:szCs w:val="16"/>
                                <w:lang w:val="en-CA" w:bidi="x-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Digital Object Identifier:</w:t>
                            </w:r>
                            <w:r w:rsidRPr="000E0BE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E0BE3">
                              <w:rPr>
                                <w:rFonts w:eastAsia="Times New Roman"/>
                                <w:color w:val="auto"/>
                                <w:sz w:val="16"/>
                                <w:szCs w:val="16"/>
                                <w:lang w:val="en-CA" w:bidi="x-none"/>
                              </w:rPr>
                              <w:t>10.16910/jemr.</w:t>
                            </w:r>
                            <w:r w:rsidR="009B44CD">
                              <w:rPr>
                                <w:rFonts w:eastAsia="Times New Roman"/>
                                <w:color w:val="auto"/>
                                <w:sz w:val="16"/>
                                <w:szCs w:val="16"/>
                                <w:lang w:val="en-CA" w:bidi="x-none"/>
                              </w:rPr>
                              <w:t>10.5.9</w:t>
                            </w:r>
                          </w:p>
                          <w:p w:rsidR="00A756A8" w:rsidRPr="000E0BE3" w:rsidRDefault="00A756A8" w:rsidP="008A63EC">
                            <w:pPr>
                              <w:pStyle w:val="jemr10Body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spacing w:before="0" w:after="0"/>
                              <w:ind w:firstLine="0"/>
                              <w:rPr>
                                <w:rFonts w:eastAsia="Times New Roman"/>
                                <w:color w:val="auto"/>
                                <w:sz w:val="16"/>
                                <w:szCs w:val="16"/>
                                <w:lang w:val="en-CA" w:bidi="x-none"/>
                              </w:rPr>
                            </w:pPr>
                            <w:r w:rsidRPr="000E0BE3">
                              <w:rPr>
                                <w:rFonts w:eastAsia="Times New Roman"/>
                                <w:color w:val="auto"/>
                                <w:sz w:val="16"/>
                                <w:szCs w:val="16"/>
                                <w:lang w:val="en-CA" w:bidi="x-none"/>
                              </w:rPr>
                              <w:t>ISSN: 1995-8692</w:t>
                            </w:r>
                          </w:p>
                          <w:p w:rsidR="00A756A8" w:rsidRPr="000E0BE3" w:rsidRDefault="00A756A8" w:rsidP="008A63EC">
                            <w:pPr>
                              <w:pStyle w:val="jemr10Body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spacing w:before="0" w:after="0"/>
                              <w:ind w:firstLine="0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E0BE3">
                              <w:rPr>
                                <w:sz w:val="16"/>
                                <w:szCs w:val="16"/>
                                <w:lang w:val="en-CA"/>
                              </w:rPr>
                              <w:t>This article is licensed under a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hyperlink r:id="rId9" w:history="1">
                              <w:r w:rsidRPr="004460A0">
                                <w:rPr>
                                  <w:rStyle w:val="Lienhypertexte"/>
                                  <w:sz w:val="16"/>
                                  <w:szCs w:val="16"/>
                                  <w:lang w:val="en-CA"/>
                                </w:rPr>
                                <w:t xml:space="preserve">Creative Commons Attribution 4.0 International license. </w:t>
                              </w:r>
                              <w:r w:rsidRPr="004460A0">
                                <w:rPr>
                                  <w:rStyle w:val="Lienhypertexte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70099675" wp14:editId="3ADE0416">
                                    <wp:extent cx="628650" cy="117872"/>
                                    <wp:effectExtent l="0" t="0" r="6350" b="9525"/>
                                    <wp:docPr id="5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80x15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8650" cy="1178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xtLst>
                                              <a:ext uri="{FAA26D3D-D897-4be2-8F04-BA451C77F1D7}">
    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:rsidR="00A756A8" w:rsidRPr="000E0BE3" w:rsidRDefault="00A756A8" w:rsidP="008A63EC">
                            <w:pPr>
                              <w:pStyle w:val="jemr10BodyText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rPr>
                                <w:rFonts w:ascii="Times New Roman Bold Italic" w:hAnsi="Times New Roman Bold Ital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7" type="#_x0000_t202" style="position:absolute;left:0;text-align:left;margin-left:57.55pt;margin-top:642.65pt;width:232.8pt;height:91.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" filled="f" strokecolor="windowText">
                <v:path arrowok="t"/>
                <v:textbox>
                  <w:txbxContent>
                    <w:p w:rsidR="00A756A8" w:rsidRPr="00165532" w:rsidRDefault="00A756A8" w:rsidP="008A63EC">
                      <w:pPr>
                        <w:pStyle w:val="jemr10Body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spacing w:before="0" w:after="0"/>
                        <w:ind w:firstLine="0"/>
                        <w:rPr>
                          <w:sz w:val="16"/>
                          <w:szCs w:val="16"/>
                        </w:rPr>
                      </w:pPr>
                      <w:r w:rsidRPr="00165532">
                        <w:rPr>
                          <w:sz w:val="16"/>
                          <w:szCs w:val="16"/>
                        </w:rPr>
                        <w:t>Received</w:t>
                      </w:r>
                      <w:r w:rsidR="009B44CD">
                        <w:rPr>
                          <w:sz w:val="16"/>
                          <w:szCs w:val="16"/>
                        </w:rPr>
                        <w:t xml:space="preserve"> May 15, 2017</w:t>
                      </w:r>
                      <w:r w:rsidRPr="00165532">
                        <w:rPr>
                          <w:sz w:val="16"/>
                          <w:szCs w:val="16"/>
                        </w:rPr>
                        <w:t>; Published</w:t>
                      </w:r>
                      <w:r w:rsidR="009B44CD">
                        <w:rPr>
                          <w:sz w:val="16"/>
                          <w:szCs w:val="16"/>
                        </w:rPr>
                        <w:t xml:space="preserve"> January 8, 2018</w:t>
                      </w:r>
                      <w:r w:rsidRPr="00165532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A756A8" w:rsidRPr="000E0BE3" w:rsidRDefault="00A756A8" w:rsidP="008A63EC">
                      <w:pPr>
                        <w:pStyle w:val="jemr10Body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spacing w:before="0" w:after="0"/>
                        <w:ind w:firstLine="0"/>
                        <w:rPr>
                          <w:sz w:val="16"/>
                          <w:szCs w:val="16"/>
                        </w:rPr>
                      </w:pPr>
                      <w:r w:rsidRPr="000E0BE3">
                        <w:rPr>
                          <w:sz w:val="16"/>
                          <w:szCs w:val="16"/>
                        </w:rPr>
                        <w:t xml:space="preserve">Citation: </w:t>
                      </w:r>
                      <w:r w:rsidR="009962D4">
                        <w:rPr>
                          <w:sz w:val="16"/>
                          <w:szCs w:val="16"/>
                        </w:rPr>
                        <w:t>Peysakhovich, V. &amp; Hurter C. (201</w:t>
                      </w:r>
                      <w:r w:rsidR="009B44CD">
                        <w:rPr>
                          <w:sz w:val="16"/>
                          <w:szCs w:val="16"/>
                        </w:rPr>
                        <w:t>8</w:t>
                      </w:r>
                      <w:r w:rsidR="009962D4">
                        <w:rPr>
                          <w:sz w:val="16"/>
                          <w:szCs w:val="16"/>
                        </w:rPr>
                        <w:t xml:space="preserve">). </w:t>
                      </w:r>
                      <w:r w:rsidR="009962D4" w:rsidRPr="009962D4">
                        <w:rPr>
                          <w:sz w:val="16"/>
                          <w:szCs w:val="16"/>
                        </w:rPr>
                        <w:t>Scanpath visualiz</w:t>
                      </w:r>
                      <w:r w:rsidR="009962D4" w:rsidRPr="009962D4">
                        <w:rPr>
                          <w:sz w:val="16"/>
                          <w:szCs w:val="16"/>
                        </w:rPr>
                        <w:t>a</w:t>
                      </w:r>
                      <w:r w:rsidR="009962D4" w:rsidRPr="009962D4">
                        <w:rPr>
                          <w:sz w:val="16"/>
                          <w:szCs w:val="16"/>
                        </w:rPr>
                        <w:t>tion</w:t>
                      </w:r>
                      <w:r w:rsidR="00F00AEE" w:rsidRPr="00F00AEE">
                        <w:rPr>
                          <w:sz w:val="16"/>
                          <w:szCs w:val="16"/>
                        </w:rPr>
                        <w:t xml:space="preserve"> and comparison</w:t>
                      </w:r>
                      <w:r w:rsidR="009962D4" w:rsidRPr="009962D4">
                        <w:rPr>
                          <w:sz w:val="16"/>
                          <w:szCs w:val="16"/>
                        </w:rPr>
                        <w:t xml:space="preserve"> using visual aggregation techniques</w:t>
                      </w:r>
                      <w:r w:rsidR="009962D4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Pr="00C73B70">
                        <w:rPr>
                          <w:i/>
                          <w:sz w:val="16"/>
                          <w:szCs w:val="16"/>
                        </w:rPr>
                        <w:t>Journal of Eye Movement Research</w:t>
                      </w:r>
                      <w:r w:rsidRPr="000E0BE3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9B44CD">
                        <w:rPr>
                          <w:sz w:val="16"/>
                          <w:szCs w:val="16"/>
                        </w:rPr>
                        <w:t>10</w:t>
                      </w:r>
                      <w:r w:rsidRPr="000E0BE3">
                        <w:rPr>
                          <w:sz w:val="16"/>
                          <w:szCs w:val="16"/>
                        </w:rPr>
                        <w:t>(</w:t>
                      </w:r>
                      <w:r w:rsidR="009B44CD">
                        <w:rPr>
                          <w:sz w:val="16"/>
                          <w:szCs w:val="16"/>
                        </w:rPr>
                        <w:t>5</w:t>
                      </w:r>
                      <w:r w:rsidRPr="000E0BE3">
                        <w:rPr>
                          <w:sz w:val="16"/>
                          <w:szCs w:val="16"/>
                        </w:rPr>
                        <w:t>):</w:t>
                      </w:r>
                      <w:r w:rsidR="009B44CD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A756A8" w:rsidRPr="000E0BE3" w:rsidRDefault="00A756A8" w:rsidP="00A756A8">
                      <w:pPr>
                        <w:pStyle w:val="jemr10Body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spacing w:before="0" w:after="0"/>
                        <w:ind w:firstLine="0"/>
                        <w:rPr>
                          <w:rFonts w:eastAsia="Times New Roman"/>
                          <w:color w:val="auto"/>
                          <w:sz w:val="16"/>
                          <w:szCs w:val="16"/>
                          <w:lang w:val="en-CA" w:bidi="x-none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Digital Object Identifier:</w:t>
                      </w:r>
                      <w:r w:rsidRPr="000E0BE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E0BE3">
                        <w:rPr>
                          <w:rFonts w:eastAsia="Times New Roman"/>
                          <w:color w:val="auto"/>
                          <w:sz w:val="16"/>
                          <w:szCs w:val="16"/>
                          <w:lang w:val="en-CA" w:bidi="x-none"/>
                        </w:rPr>
                        <w:t>10.16910/jemr.</w:t>
                      </w:r>
                      <w:r w:rsidR="009B44CD">
                        <w:rPr>
                          <w:rFonts w:eastAsia="Times New Roman"/>
                          <w:color w:val="auto"/>
                          <w:sz w:val="16"/>
                          <w:szCs w:val="16"/>
                          <w:lang w:val="en-CA" w:bidi="x-none"/>
                        </w:rPr>
                        <w:t>10.5.9</w:t>
                      </w:r>
                    </w:p>
                    <w:p w:rsidR="00A756A8" w:rsidRPr="000E0BE3" w:rsidRDefault="00A756A8" w:rsidP="008A63EC">
                      <w:pPr>
                        <w:pStyle w:val="jemr10Body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spacing w:before="0" w:after="0"/>
                        <w:ind w:firstLine="0"/>
                        <w:rPr>
                          <w:rFonts w:eastAsia="Times New Roman"/>
                          <w:color w:val="auto"/>
                          <w:sz w:val="16"/>
                          <w:szCs w:val="16"/>
                          <w:lang w:val="en-CA" w:bidi="x-none"/>
                        </w:rPr>
                      </w:pPr>
                      <w:r w:rsidRPr="000E0BE3">
                        <w:rPr>
                          <w:rFonts w:eastAsia="Times New Roman"/>
                          <w:color w:val="auto"/>
                          <w:sz w:val="16"/>
                          <w:szCs w:val="16"/>
                          <w:lang w:val="en-CA" w:bidi="x-none"/>
                        </w:rPr>
                        <w:t>ISSN: 1995-8692</w:t>
                      </w:r>
                    </w:p>
                    <w:p w:rsidR="00A756A8" w:rsidRPr="000E0BE3" w:rsidRDefault="00A756A8" w:rsidP="008A63EC">
                      <w:pPr>
                        <w:pStyle w:val="jemr10Body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spacing w:before="0" w:after="0"/>
                        <w:ind w:firstLine="0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E0BE3">
                        <w:rPr>
                          <w:sz w:val="16"/>
                          <w:szCs w:val="16"/>
                          <w:lang w:val="en-CA"/>
                        </w:rPr>
                        <w:t>This article is licensed under a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hyperlink r:id="rId11" w:history="1">
                        <w:r w:rsidRPr="004460A0">
                          <w:rPr>
                            <w:rStyle w:val="Lienhypertexte"/>
                            <w:sz w:val="16"/>
                            <w:szCs w:val="16"/>
                            <w:lang w:val="en-CA"/>
                          </w:rPr>
                          <w:t xml:space="preserve">Creative Commons Attribution 4.0 International license. </w:t>
                        </w:r>
                        <w:r w:rsidRPr="004460A0">
                          <w:rPr>
                            <w:rStyle w:val="Lienhypertexte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70099675" wp14:editId="3ADE0416">
                              <wp:extent cx="628650" cy="117872"/>
                              <wp:effectExtent l="0" t="0" r="6350" b="9525"/>
                              <wp:docPr id="5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80x15.pn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8650" cy="117872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:rsidR="00A756A8" w:rsidRPr="000E0BE3" w:rsidRDefault="00A756A8" w:rsidP="008A63EC">
                      <w:pPr>
                        <w:pStyle w:val="jemr10BodyText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rPr>
                          <w:rFonts w:ascii="Times New Roman Bold Italic" w:hAnsi="Times New Roman Bold Ital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581C" w:rsidRPr="00F00AEE">
        <w:rPr>
          <w:color w:val="auto"/>
        </w:rPr>
        <w:t>The affordable prices of modern eye track</w:t>
      </w:r>
      <w:r w:rsidR="00F00AEE" w:rsidRPr="00F00AEE">
        <w:rPr>
          <w:color w:val="auto"/>
        </w:rPr>
        <w:t>ing</w:t>
      </w:r>
      <w:r w:rsidR="0021581C" w:rsidRPr="00F00AEE">
        <w:rPr>
          <w:color w:val="auto"/>
        </w:rPr>
        <w:t xml:space="preserve"> devices and the maturity of analytical methods</w:t>
      </w:r>
      <w:r w:rsidR="00F00AEE" w:rsidRPr="00F00AEE">
        <w:rPr>
          <w:color w:val="auto"/>
        </w:rPr>
        <w:t xml:space="preserve"> have </w:t>
      </w:r>
      <w:r w:rsidR="0021581C" w:rsidRPr="00F00AEE">
        <w:rPr>
          <w:color w:val="auto"/>
        </w:rPr>
        <w:t>made g</w:t>
      </w:r>
      <w:r w:rsidR="00922F09" w:rsidRPr="00F00AEE">
        <w:rPr>
          <w:color w:val="auto"/>
        </w:rPr>
        <w:t>aze</w:t>
      </w:r>
      <w:r w:rsidR="0021581C" w:rsidRPr="00F00AEE">
        <w:rPr>
          <w:color w:val="auto"/>
        </w:rPr>
        <w:t xml:space="preserve"> recordings </w:t>
      </w:r>
      <w:r w:rsidR="00922F09" w:rsidRPr="00F00AEE">
        <w:rPr>
          <w:color w:val="auto"/>
        </w:rPr>
        <w:t>a standard source of informa</w:t>
      </w:r>
      <w:r w:rsidR="0021581C" w:rsidRPr="00F00AEE">
        <w:rPr>
          <w:color w:val="auto"/>
        </w:rPr>
        <w:t>tion when stud</w:t>
      </w:r>
      <w:r w:rsidR="0021581C" w:rsidRPr="00F00AEE">
        <w:rPr>
          <w:color w:val="auto"/>
        </w:rPr>
        <w:t>y</w:t>
      </w:r>
      <w:r w:rsidR="0021581C" w:rsidRPr="00F00AEE">
        <w:rPr>
          <w:color w:val="auto"/>
        </w:rPr>
        <w:t>ing human-computer interaction,</w:t>
      </w:r>
      <w:r w:rsidR="00BA6F28" w:rsidRPr="00F00AEE">
        <w:rPr>
          <w:color w:val="auto"/>
        </w:rPr>
        <w:t xml:space="preserve"> </w:t>
      </w:r>
      <w:r w:rsidR="0021581C" w:rsidRPr="00F00AEE">
        <w:rPr>
          <w:color w:val="auto"/>
        </w:rPr>
        <w:t>user behavior</w:t>
      </w:r>
      <w:r w:rsidR="00BA6F28" w:rsidRPr="00F00AEE">
        <w:rPr>
          <w:color w:val="auto"/>
        </w:rPr>
        <w:t xml:space="preserve"> or </w:t>
      </w:r>
      <w:r w:rsidR="00922F09" w:rsidRPr="00F00AEE">
        <w:rPr>
          <w:color w:val="auto"/>
        </w:rPr>
        <w:t>cogn</w:t>
      </w:r>
      <w:r w:rsidR="00922F09" w:rsidRPr="00F00AEE">
        <w:rPr>
          <w:color w:val="auto"/>
        </w:rPr>
        <w:t>i</w:t>
      </w:r>
      <w:r w:rsidR="00922F09" w:rsidRPr="00F00AEE">
        <w:rPr>
          <w:color w:val="auto"/>
        </w:rPr>
        <w:t>ti</w:t>
      </w:r>
      <w:r w:rsidR="00F00AEE" w:rsidRPr="00F00AEE">
        <w:rPr>
          <w:color w:val="auto"/>
        </w:rPr>
        <w:t>on</w:t>
      </w:r>
      <w:r w:rsidR="00922F09" w:rsidRPr="00F00AEE">
        <w:rPr>
          <w:color w:val="auto"/>
        </w:rPr>
        <w:t xml:space="preserve"> </w:t>
      </w:r>
      <w:r w:rsidR="00506AA7">
        <w:rPr>
          <w:color w:val="auto"/>
        </w:rPr>
        <w:t>[1-2]</w:t>
      </w:r>
      <w:r w:rsidR="00922F09" w:rsidRPr="00F00AEE">
        <w:rPr>
          <w:color w:val="auto"/>
        </w:rPr>
        <w:t xml:space="preserve">. </w:t>
      </w:r>
      <w:r w:rsidR="00F00AEE" w:rsidRPr="00F00AEE">
        <w:rPr>
          <w:color w:val="auto"/>
        </w:rPr>
        <w:t>G</w:t>
      </w:r>
      <w:r w:rsidR="00922F09" w:rsidRPr="00F00AEE">
        <w:rPr>
          <w:color w:val="auto"/>
        </w:rPr>
        <w:t xml:space="preserve">aze </w:t>
      </w:r>
      <w:r w:rsidR="00F00AEE" w:rsidRPr="00F00AEE">
        <w:rPr>
          <w:color w:val="auto"/>
        </w:rPr>
        <w:t>pos</w:t>
      </w:r>
      <w:r w:rsidR="00F00AEE" w:rsidRPr="00F00AEE">
        <w:rPr>
          <w:color w:val="auto"/>
        </w:rPr>
        <w:t>i</w:t>
      </w:r>
      <w:r w:rsidR="00F00AEE" w:rsidRPr="00F00AEE">
        <w:rPr>
          <w:color w:val="auto"/>
        </w:rPr>
        <w:t>tions</w:t>
      </w:r>
      <w:r w:rsidR="00922F09" w:rsidRPr="00F00AEE">
        <w:rPr>
          <w:color w:val="auto"/>
        </w:rPr>
        <w:t xml:space="preserve"> are </w:t>
      </w:r>
      <w:r w:rsidR="00F00AEE" w:rsidRPr="00F00AEE">
        <w:rPr>
          <w:color w:val="auto"/>
        </w:rPr>
        <w:t>computed</w:t>
      </w:r>
      <w:r w:rsidR="005579FA" w:rsidRPr="00F00AEE">
        <w:rPr>
          <w:color w:val="auto"/>
        </w:rPr>
        <w:t xml:space="preserve"> at high speed</w:t>
      </w:r>
      <w:r w:rsidR="00C66763" w:rsidRPr="00F00AEE">
        <w:rPr>
          <w:color w:val="auto"/>
        </w:rPr>
        <w:t xml:space="preserve"> (up to 2 kHz)</w:t>
      </w:r>
      <w:r w:rsidR="00922F09" w:rsidRPr="00F00AEE">
        <w:rPr>
          <w:color w:val="auto"/>
        </w:rPr>
        <w:t xml:space="preserve"> with additional data dimension like pupil dia</w:t>
      </w:r>
      <w:r w:rsidR="00922F09" w:rsidRPr="00F00AEE">
        <w:rPr>
          <w:color w:val="auto"/>
        </w:rPr>
        <w:t>m</w:t>
      </w:r>
      <w:r w:rsidR="00922F09" w:rsidRPr="00F00AEE">
        <w:rPr>
          <w:color w:val="auto"/>
        </w:rPr>
        <w:t>eter</w:t>
      </w:r>
      <w:r w:rsidR="00F00AEE" w:rsidRPr="00F00AEE">
        <w:rPr>
          <w:color w:val="auto"/>
        </w:rPr>
        <w:t>;</w:t>
      </w:r>
      <w:r w:rsidR="005579FA" w:rsidRPr="00F00AEE">
        <w:rPr>
          <w:color w:val="auto"/>
        </w:rPr>
        <w:t xml:space="preserve"> and are further pr</w:t>
      </w:r>
      <w:r w:rsidR="005579FA" w:rsidRPr="00F00AEE">
        <w:rPr>
          <w:color w:val="auto"/>
        </w:rPr>
        <w:t>o</w:t>
      </w:r>
      <w:r w:rsidR="005579FA" w:rsidRPr="00F00AEE">
        <w:rPr>
          <w:color w:val="auto"/>
        </w:rPr>
        <w:t xml:space="preserve">cessed to </w:t>
      </w:r>
      <w:r w:rsidR="00F00AEE" w:rsidRPr="00F00AEE">
        <w:rPr>
          <w:color w:val="auto"/>
        </w:rPr>
        <w:t>an</w:t>
      </w:r>
      <w:r w:rsidR="00F00AEE" w:rsidRPr="00F00AEE">
        <w:rPr>
          <w:color w:val="auto"/>
        </w:rPr>
        <w:t>a</w:t>
      </w:r>
      <w:r w:rsidR="00F00AEE" w:rsidRPr="00F00AEE">
        <w:rPr>
          <w:color w:val="auto"/>
        </w:rPr>
        <w:t>lyze</w:t>
      </w:r>
      <w:r w:rsidR="005579FA" w:rsidRPr="00F00AEE">
        <w:rPr>
          <w:color w:val="auto"/>
        </w:rPr>
        <w:t xml:space="preserve"> the behavior of u</w:t>
      </w:r>
      <w:r w:rsidR="005579FA" w:rsidRPr="00F00AEE">
        <w:rPr>
          <w:color w:val="auto"/>
        </w:rPr>
        <w:t>s</w:t>
      </w:r>
      <w:r w:rsidR="005579FA" w:rsidRPr="00F00AEE">
        <w:rPr>
          <w:color w:val="auto"/>
        </w:rPr>
        <w:t>ers</w:t>
      </w:r>
      <w:r w:rsidR="00922F09" w:rsidRPr="00F00AEE">
        <w:rPr>
          <w:color w:val="auto"/>
        </w:rPr>
        <w:t>. </w:t>
      </w:r>
      <w:r w:rsidR="005579FA" w:rsidRPr="00F00AEE">
        <w:rPr>
          <w:color w:val="auto"/>
        </w:rPr>
        <w:t xml:space="preserve">This analysis </w:t>
      </w:r>
      <w:r w:rsidR="00F00AEE" w:rsidRPr="00F00AEE">
        <w:rPr>
          <w:color w:val="auto"/>
        </w:rPr>
        <w:t>can be</w:t>
      </w:r>
      <w:r w:rsidR="005579FA" w:rsidRPr="00F00AEE">
        <w:rPr>
          <w:color w:val="auto"/>
        </w:rPr>
        <w:t xml:space="preserve"> supported by </w:t>
      </w:r>
      <w:r w:rsidR="00F00AEE" w:rsidRPr="00F00AEE">
        <w:rPr>
          <w:color w:val="auto"/>
        </w:rPr>
        <w:t xml:space="preserve">a </w:t>
      </w:r>
      <w:r w:rsidR="005579FA" w:rsidRPr="00F00AEE">
        <w:rPr>
          <w:color w:val="auto"/>
        </w:rPr>
        <w:t>statistical comparison of numerous metrics derived from eye movements (e.g. fixation dur</w:t>
      </w:r>
      <w:r w:rsidR="005579FA" w:rsidRPr="00F00AEE">
        <w:rPr>
          <w:color w:val="auto"/>
        </w:rPr>
        <w:t>a</w:t>
      </w:r>
      <w:r w:rsidR="005579FA" w:rsidRPr="00F00AEE">
        <w:rPr>
          <w:color w:val="auto"/>
        </w:rPr>
        <w:t>tion, saccade am</w:t>
      </w:r>
      <w:r w:rsidR="00F00AEE" w:rsidRPr="00F00AEE">
        <w:rPr>
          <w:color w:val="auto"/>
        </w:rPr>
        <w:t xml:space="preserve">plitude etc.) or static, </w:t>
      </w:r>
      <w:r w:rsidR="005579FA" w:rsidRPr="00F00AEE">
        <w:rPr>
          <w:color w:val="auto"/>
        </w:rPr>
        <w:t>dynamic</w:t>
      </w:r>
      <w:r w:rsidR="00F00AEE" w:rsidRPr="00F00AEE">
        <w:rPr>
          <w:color w:val="auto"/>
        </w:rPr>
        <w:t xml:space="preserve"> and </w:t>
      </w:r>
      <w:r w:rsidR="005579FA" w:rsidRPr="00F00AEE">
        <w:rPr>
          <w:color w:val="auto"/>
        </w:rPr>
        <w:t>inte</w:t>
      </w:r>
      <w:r w:rsidR="005579FA" w:rsidRPr="00F00AEE">
        <w:rPr>
          <w:color w:val="auto"/>
        </w:rPr>
        <w:t>r</w:t>
      </w:r>
      <w:r w:rsidR="005579FA" w:rsidRPr="00F00AEE">
        <w:rPr>
          <w:color w:val="auto"/>
        </w:rPr>
        <w:t xml:space="preserve">active visualizations. </w:t>
      </w:r>
      <w:r w:rsidR="00831236">
        <w:rPr>
          <w:color w:val="auto"/>
        </w:rPr>
        <w:t>G</w:t>
      </w:r>
      <w:r w:rsidR="005579FA" w:rsidRPr="00F00AEE">
        <w:rPr>
          <w:color w:val="auto"/>
        </w:rPr>
        <w:t>aze record pr</w:t>
      </w:r>
      <w:r w:rsidR="005579FA" w:rsidRPr="00F00AEE">
        <w:rPr>
          <w:color w:val="auto"/>
        </w:rPr>
        <w:t>o</w:t>
      </w:r>
      <w:r w:rsidR="005579FA" w:rsidRPr="00F00AEE">
        <w:rPr>
          <w:color w:val="auto"/>
        </w:rPr>
        <w:t>cessing in the data space</w:t>
      </w:r>
      <w:r w:rsidR="00506AA7">
        <w:rPr>
          <w:color w:val="auto"/>
        </w:rPr>
        <w:t xml:space="preserve"> [3]</w:t>
      </w:r>
      <w:r w:rsidR="005579FA" w:rsidRPr="00F00AEE">
        <w:rPr>
          <w:color w:val="auto"/>
        </w:rPr>
        <w:t xml:space="preserve"> is more popular than processing in the image space</w:t>
      </w:r>
      <w:r w:rsidR="00F00AEE" w:rsidRPr="00F00AEE">
        <w:rPr>
          <w:color w:val="auto"/>
        </w:rPr>
        <w:t xml:space="preserve"> and displa</w:t>
      </w:r>
      <w:r w:rsidR="00F00AEE" w:rsidRPr="00F00AEE">
        <w:rPr>
          <w:color w:val="auto"/>
        </w:rPr>
        <w:t>y</w:t>
      </w:r>
      <w:r w:rsidR="00F00AEE" w:rsidRPr="00F00AEE">
        <w:rPr>
          <w:color w:val="auto"/>
        </w:rPr>
        <w:t>ing</w:t>
      </w:r>
      <w:r w:rsidR="005579FA" w:rsidRPr="00F00AEE">
        <w:rPr>
          <w:color w:val="auto"/>
        </w:rPr>
        <w:t xml:space="preserve"> </w:t>
      </w:r>
      <w:r w:rsidR="00F00AEE" w:rsidRPr="00F00AEE">
        <w:rPr>
          <w:color w:val="auto"/>
        </w:rPr>
        <w:t>the data using</w:t>
      </w:r>
      <w:r w:rsidR="005579FA" w:rsidRPr="00F00AEE">
        <w:rPr>
          <w:color w:val="auto"/>
        </w:rPr>
        <w:t xml:space="preserve"> visual simplification techniques. Ho</w:t>
      </w:r>
      <w:r w:rsidR="005579FA" w:rsidRPr="00F00AEE">
        <w:rPr>
          <w:color w:val="auto"/>
        </w:rPr>
        <w:t>w</w:t>
      </w:r>
      <w:r w:rsidR="005579FA" w:rsidRPr="00F00AEE">
        <w:rPr>
          <w:color w:val="auto"/>
        </w:rPr>
        <w:t xml:space="preserve">ever, </w:t>
      </w:r>
      <w:r w:rsidR="00831236" w:rsidRPr="00831236">
        <w:rPr>
          <w:color w:val="auto"/>
        </w:rPr>
        <w:t>interest has recently grown in image-based tec</w:t>
      </w:r>
      <w:r w:rsidR="00831236" w:rsidRPr="00831236">
        <w:rPr>
          <w:color w:val="auto"/>
        </w:rPr>
        <w:t>h</w:t>
      </w:r>
      <w:r w:rsidR="00831236" w:rsidRPr="00831236">
        <w:rPr>
          <w:color w:val="auto"/>
        </w:rPr>
        <w:t>niques</w:t>
      </w:r>
      <w:r w:rsidR="005579FA" w:rsidRPr="00831236">
        <w:rPr>
          <w:color w:val="auto"/>
        </w:rPr>
        <w:t xml:space="preserve"> </w:t>
      </w:r>
      <w:r w:rsidR="00F00AEE" w:rsidRPr="00831236">
        <w:rPr>
          <w:color w:val="auto"/>
        </w:rPr>
        <w:t>due</w:t>
      </w:r>
      <w:r w:rsidR="005579FA">
        <w:t xml:space="preserve"> to their fast comp</w:t>
      </w:r>
      <w:r w:rsidR="005579FA">
        <w:t>u</w:t>
      </w:r>
      <w:r w:rsidR="005579FA">
        <w:t xml:space="preserve">tation and their efficiency to </w:t>
      </w:r>
      <w:r w:rsidR="00F00AEE">
        <w:t>support</w:t>
      </w:r>
      <w:r w:rsidR="005579FA">
        <w:t xml:space="preserve"> a vi</w:t>
      </w:r>
      <w:r w:rsidR="005579FA" w:rsidRPr="00F00AEE">
        <w:rPr>
          <w:color w:val="auto"/>
        </w:rPr>
        <w:t xml:space="preserve">sual </w:t>
      </w:r>
      <w:r w:rsidR="00F00AEE" w:rsidRPr="00F00AEE">
        <w:rPr>
          <w:color w:val="auto"/>
        </w:rPr>
        <w:t>analysis</w:t>
      </w:r>
      <w:r w:rsidR="005579FA" w:rsidRPr="00F00AEE">
        <w:rPr>
          <w:color w:val="auto"/>
        </w:rPr>
        <w:t xml:space="preserve"> </w:t>
      </w:r>
      <w:r w:rsidR="00506AA7">
        <w:rPr>
          <w:color w:val="auto"/>
        </w:rPr>
        <w:t>[4].</w:t>
      </w:r>
    </w:p>
    <w:p w:rsidR="005579FA" w:rsidRPr="00F00AEE" w:rsidRDefault="00F00AEE" w:rsidP="005579FA">
      <w:pPr>
        <w:pStyle w:val="jemr10Body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 w:rsidRPr="00F00AEE">
        <w:rPr>
          <w:color w:val="auto"/>
        </w:rPr>
        <w:t>R</w:t>
      </w:r>
      <w:r w:rsidR="005579FA" w:rsidRPr="00F00AEE">
        <w:rPr>
          <w:color w:val="auto"/>
        </w:rPr>
        <w:t>aw eye tracking data is complex, and</w:t>
      </w:r>
      <w:r w:rsidR="00C66763" w:rsidRPr="00F00AEE">
        <w:rPr>
          <w:color w:val="auto"/>
        </w:rPr>
        <w:t>,</w:t>
      </w:r>
      <w:r w:rsidR="005579FA" w:rsidRPr="00F00AEE">
        <w:rPr>
          <w:color w:val="auto"/>
        </w:rPr>
        <w:t xml:space="preserve"> therefore</w:t>
      </w:r>
      <w:r w:rsidR="00C66763" w:rsidRPr="00F00AEE">
        <w:rPr>
          <w:color w:val="auto"/>
        </w:rPr>
        <w:t>,</w:t>
      </w:r>
      <w:r w:rsidR="005579FA" w:rsidRPr="00F00AEE">
        <w:rPr>
          <w:color w:val="auto"/>
        </w:rPr>
        <w:t xml:space="preserve"> </w:t>
      </w:r>
      <w:r w:rsidR="00831236">
        <w:rPr>
          <w:color w:val="auto"/>
        </w:rPr>
        <w:t>needs</w:t>
      </w:r>
      <w:r w:rsidR="005579FA" w:rsidRPr="00F00AEE">
        <w:rPr>
          <w:color w:val="auto"/>
        </w:rPr>
        <w:t xml:space="preserve"> to be simplified for </w:t>
      </w:r>
      <w:r w:rsidRPr="00F00AEE">
        <w:rPr>
          <w:color w:val="auto"/>
        </w:rPr>
        <w:t>a visual analysis</w:t>
      </w:r>
      <w:r w:rsidR="005579FA" w:rsidRPr="00F00AEE">
        <w:rPr>
          <w:color w:val="auto"/>
        </w:rPr>
        <w:t xml:space="preserve"> to support an efficient exploration of visual patterns. A</w:t>
      </w:r>
      <w:r w:rsidR="00C66763" w:rsidRPr="00F00AEE">
        <w:rPr>
          <w:color w:val="auto"/>
        </w:rPr>
        <w:t xml:space="preserve"> heat or saliency map</w:t>
      </w:r>
      <w:r w:rsidR="00DA508A" w:rsidRPr="00F00AEE">
        <w:rPr>
          <w:color w:val="auto"/>
        </w:rPr>
        <w:t xml:space="preserve"> </w:t>
      </w:r>
      <w:r w:rsidR="00506AA7">
        <w:rPr>
          <w:color w:val="auto"/>
        </w:rPr>
        <w:t>[5]</w:t>
      </w:r>
      <w:r w:rsidR="005579FA" w:rsidRPr="00F00AEE">
        <w:rPr>
          <w:color w:val="auto"/>
        </w:rPr>
        <w:t xml:space="preserve"> – a </w:t>
      </w:r>
      <w:r w:rsidR="00831236">
        <w:rPr>
          <w:color w:val="auto"/>
        </w:rPr>
        <w:t>conventional</w:t>
      </w:r>
      <w:r w:rsidR="005579FA" w:rsidRPr="00F00AEE">
        <w:rPr>
          <w:color w:val="auto"/>
        </w:rPr>
        <w:t xml:space="preserve"> visualization of fixation distr</w:t>
      </w:r>
      <w:r w:rsidR="005579FA" w:rsidRPr="00F00AEE">
        <w:rPr>
          <w:color w:val="auto"/>
        </w:rPr>
        <w:t>i</w:t>
      </w:r>
      <w:r w:rsidR="005579FA" w:rsidRPr="00F00AEE">
        <w:rPr>
          <w:color w:val="auto"/>
        </w:rPr>
        <w:t xml:space="preserve">bution – </w:t>
      </w:r>
      <w:r w:rsidR="00DA508A" w:rsidRPr="00F00AEE">
        <w:rPr>
          <w:color w:val="auto"/>
        </w:rPr>
        <w:t>al</w:t>
      </w:r>
      <w:r w:rsidR="005579FA" w:rsidRPr="00F00AEE">
        <w:rPr>
          <w:color w:val="auto"/>
        </w:rPr>
        <w:t>lows an analyst</w:t>
      </w:r>
      <w:r w:rsidR="00DA508A" w:rsidRPr="00F00AEE">
        <w:rPr>
          <w:color w:val="auto"/>
        </w:rPr>
        <w:t xml:space="preserve"> to instantly </w:t>
      </w:r>
      <w:r w:rsidRPr="00F00AEE">
        <w:rPr>
          <w:color w:val="auto"/>
        </w:rPr>
        <w:t>perceive</w:t>
      </w:r>
      <w:r w:rsidR="00DA508A" w:rsidRPr="00F00AEE">
        <w:rPr>
          <w:color w:val="auto"/>
        </w:rPr>
        <w:t xml:space="preserve"> what elements of the scene were </w:t>
      </w:r>
      <w:r w:rsidRPr="00F00AEE">
        <w:rPr>
          <w:color w:val="auto"/>
        </w:rPr>
        <w:t>f</w:t>
      </w:r>
      <w:r w:rsidRPr="00F00AEE">
        <w:rPr>
          <w:color w:val="auto"/>
        </w:rPr>
        <w:t>o</w:t>
      </w:r>
      <w:r w:rsidRPr="00F00AEE">
        <w:rPr>
          <w:color w:val="auto"/>
        </w:rPr>
        <w:t>cused on</w:t>
      </w:r>
      <w:r w:rsidR="005579FA" w:rsidRPr="00F00AEE">
        <w:rPr>
          <w:color w:val="auto"/>
        </w:rPr>
        <w:t xml:space="preserve">. Gaze plots – classic </w:t>
      </w:r>
      <w:r w:rsidR="005579FA" w:rsidRPr="00F00AEE">
        <w:rPr>
          <w:noProof/>
          <w:color w:val="auto"/>
        </w:rPr>
        <w:t>scanpath</w:t>
      </w:r>
      <w:r w:rsidR="005579FA" w:rsidRPr="00F00AEE">
        <w:rPr>
          <w:color w:val="auto"/>
        </w:rPr>
        <w:t xml:space="preserve"> visualizations – repr</w:t>
      </w:r>
      <w:r w:rsidR="005579FA" w:rsidRPr="00F00AEE">
        <w:rPr>
          <w:color w:val="auto"/>
        </w:rPr>
        <w:t>e</w:t>
      </w:r>
      <w:r w:rsidR="005579FA" w:rsidRPr="00F00AEE">
        <w:rPr>
          <w:color w:val="auto"/>
        </w:rPr>
        <w:t xml:space="preserve">sent fixation points </w:t>
      </w:r>
      <w:r w:rsidR="006B259D" w:rsidRPr="00F00AEE">
        <w:rPr>
          <w:color w:val="auto"/>
        </w:rPr>
        <w:t>as</w:t>
      </w:r>
      <w:r w:rsidR="005579FA" w:rsidRPr="00F00AEE">
        <w:rPr>
          <w:color w:val="auto"/>
        </w:rPr>
        <w:t xml:space="preserve"> </w:t>
      </w:r>
      <w:r w:rsidR="006B259D" w:rsidRPr="00F00AEE">
        <w:rPr>
          <w:color w:val="auto"/>
        </w:rPr>
        <w:t>circles</w:t>
      </w:r>
      <w:r w:rsidR="005579FA" w:rsidRPr="00F00AEE">
        <w:rPr>
          <w:color w:val="auto"/>
        </w:rPr>
        <w:t xml:space="preserve"> </w:t>
      </w:r>
      <w:r w:rsidR="006B259D" w:rsidRPr="00F00AEE">
        <w:rPr>
          <w:color w:val="auto"/>
        </w:rPr>
        <w:t xml:space="preserve">with the diameter </w:t>
      </w:r>
      <w:r w:rsidR="005579FA" w:rsidRPr="00F00AEE">
        <w:rPr>
          <w:color w:val="auto"/>
        </w:rPr>
        <w:t>propo</w:t>
      </w:r>
      <w:r w:rsidR="005579FA" w:rsidRPr="00F00AEE">
        <w:rPr>
          <w:color w:val="auto"/>
        </w:rPr>
        <w:t>r</w:t>
      </w:r>
      <w:r w:rsidR="005579FA" w:rsidRPr="00F00AEE">
        <w:rPr>
          <w:color w:val="auto"/>
        </w:rPr>
        <w:t xml:space="preserve">tional to </w:t>
      </w:r>
      <w:r w:rsidRPr="00F00AEE">
        <w:rPr>
          <w:color w:val="auto"/>
        </w:rPr>
        <w:t>fixations</w:t>
      </w:r>
      <w:r w:rsidR="005579FA" w:rsidRPr="00F00AEE">
        <w:rPr>
          <w:color w:val="auto"/>
        </w:rPr>
        <w:t xml:space="preserve"> duration and connected with straight lines. However, </w:t>
      </w:r>
      <w:r w:rsidR="006B259D" w:rsidRPr="00F00AEE">
        <w:rPr>
          <w:color w:val="auto"/>
        </w:rPr>
        <w:t>in general</w:t>
      </w:r>
      <w:r w:rsidR="005579FA" w:rsidRPr="00F00AEE">
        <w:rPr>
          <w:color w:val="auto"/>
        </w:rPr>
        <w:t xml:space="preserve">, such visualizations rapidly </w:t>
      </w:r>
      <w:r w:rsidRPr="00F00AEE">
        <w:rPr>
          <w:color w:val="auto"/>
        </w:rPr>
        <w:t xml:space="preserve">become </w:t>
      </w:r>
      <w:r w:rsidR="005579FA" w:rsidRPr="00F00AEE">
        <w:rPr>
          <w:color w:val="auto"/>
        </w:rPr>
        <w:t>cluttered after a dozen drawn saccades. Therefore, scanpath anal</w:t>
      </w:r>
      <w:r w:rsidR="005579FA" w:rsidRPr="00F00AEE">
        <w:rPr>
          <w:color w:val="auto"/>
        </w:rPr>
        <w:t>y</w:t>
      </w:r>
      <w:r w:rsidR="005579FA" w:rsidRPr="00F00AEE">
        <w:rPr>
          <w:color w:val="auto"/>
        </w:rPr>
        <w:t>sis and comparison, a cumbe</w:t>
      </w:r>
      <w:r w:rsidR="005579FA" w:rsidRPr="00F00AEE">
        <w:rPr>
          <w:color w:val="auto"/>
        </w:rPr>
        <w:t>r</w:t>
      </w:r>
      <w:r w:rsidR="005579FA" w:rsidRPr="00F00AEE">
        <w:rPr>
          <w:color w:val="auto"/>
        </w:rPr>
        <w:t xml:space="preserve">some task, is often solved at a higher level </w:t>
      </w:r>
      <w:r w:rsidR="00506AA7">
        <w:rPr>
          <w:color w:val="auto"/>
        </w:rPr>
        <w:t>[6]</w:t>
      </w:r>
      <w:r w:rsidR="005579FA" w:rsidRPr="00F00AEE">
        <w:rPr>
          <w:color w:val="auto"/>
        </w:rPr>
        <w:t xml:space="preserve"> implying </w:t>
      </w:r>
      <w:r w:rsidRPr="00F00AEE">
        <w:rPr>
          <w:color w:val="auto"/>
        </w:rPr>
        <w:t>analyst</w:t>
      </w:r>
      <w:r w:rsidR="005579FA" w:rsidRPr="00F00AEE">
        <w:rPr>
          <w:color w:val="auto"/>
        </w:rPr>
        <w:t>-defined areas of inte</w:t>
      </w:r>
      <w:r w:rsidR="005579FA" w:rsidRPr="00F00AEE">
        <w:rPr>
          <w:color w:val="auto"/>
        </w:rPr>
        <w:t>r</w:t>
      </w:r>
      <w:r w:rsidR="005579FA" w:rsidRPr="00F00AEE">
        <w:rPr>
          <w:color w:val="auto"/>
        </w:rPr>
        <w:t>ests (AOIs) and visu</w:t>
      </w:r>
      <w:r w:rsidRPr="00F00AEE">
        <w:rPr>
          <w:color w:val="auto"/>
        </w:rPr>
        <w:t>al ana</w:t>
      </w:r>
      <w:r w:rsidRPr="00F00AEE">
        <w:rPr>
          <w:color w:val="auto"/>
        </w:rPr>
        <w:t>l</w:t>
      </w:r>
      <w:r w:rsidRPr="00F00AEE">
        <w:rPr>
          <w:color w:val="auto"/>
        </w:rPr>
        <w:t>ysis</w:t>
      </w:r>
      <w:r w:rsidR="005579FA" w:rsidRPr="00F00AEE">
        <w:rPr>
          <w:color w:val="auto"/>
        </w:rPr>
        <w:t xml:space="preserve"> using</w:t>
      </w:r>
      <w:r w:rsidRPr="00F00AEE">
        <w:rPr>
          <w:color w:val="auto"/>
        </w:rPr>
        <w:t xml:space="preserve"> infographics such as</w:t>
      </w:r>
      <w:r w:rsidR="005579FA" w:rsidRPr="00F00AEE">
        <w:rPr>
          <w:color w:val="auto"/>
        </w:rPr>
        <w:t xml:space="preserve"> line </w:t>
      </w:r>
      <w:r w:rsidR="00CD560C" w:rsidRPr="00F00AEE">
        <w:rPr>
          <w:color w:val="auto"/>
        </w:rPr>
        <w:t>and</w:t>
      </w:r>
      <w:r w:rsidR="005579FA" w:rsidRPr="00F00AEE">
        <w:rPr>
          <w:color w:val="auto"/>
        </w:rPr>
        <w:t xml:space="preserve"> bar charts, scatter plots, timeline visualizations, histograms etc.</w:t>
      </w:r>
      <w:r w:rsidR="00CD560C" w:rsidRPr="00F00AEE">
        <w:rPr>
          <w:color w:val="auto"/>
        </w:rPr>
        <w:t xml:space="preserve"> </w:t>
      </w:r>
      <w:r w:rsidR="00506AA7">
        <w:rPr>
          <w:color w:val="auto"/>
        </w:rPr>
        <w:t>[7]</w:t>
      </w:r>
      <w:r w:rsidR="006B259D" w:rsidRPr="00F00AEE">
        <w:rPr>
          <w:color w:val="auto"/>
        </w:rPr>
        <w:t>. Nevertheless</w:t>
      </w:r>
      <w:r w:rsidR="00CD560C" w:rsidRPr="00F00AEE">
        <w:rPr>
          <w:color w:val="auto"/>
        </w:rPr>
        <w:t xml:space="preserve">, </w:t>
      </w:r>
      <w:r w:rsidR="006B259D" w:rsidRPr="00F00AEE">
        <w:rPr>
          <w:color w:val="auto"/>
        </w:rPr>
        <w:t>to</w:t>
      </w:r>
      <w:r w:rsidR="00CD560C" w:rsidRPr="00F00AEE">
        <w:rPr>
          <w:color w:val="auto"/>
        </w:rPr>
        <w:t xml:space="preserve"> </w:t>
      </w:r>
      <w:r w:rsidRPr="00F00AEE">
        <w:rPr>
          <w:color w:val="auto"/>
        </w:rPr>
        <w:t>the</w:t>
      </w:r>
      <w:r w:rsidR="00CD560C" w:rsidRPr="00F00AEE">
        <w:rPr>
          <w:color w:val="auto"/>
        </w:rPr>
        <w:t xml:space="preserve"> best </w:t>
      </w:r>
      <w:r w:rsidRPr="00F00AEE">
        <w:rPr>
          <w:color w:val="auto"/>
        </w:rPr>
        <w:t xml:space="preserve">of our </w:t>
      </w:r>
      <w:r w:rsidR="00CD560C" w:rsidRPr="00F00AEE">
        <w:rPr>
          <w:color w:val="auto"/>
        </w:rPr>
        <w:t>knowledge, there</w:t>
      </w:r>
      <w:r w:rsidRPr="00F00AEE">
        <w:rPr>
          <w:color w:val="auto"/>
        </w:rPr>
        <w:t xml:space="preserve"> does not yet</w:t>
      </w:r>
      <w:r w:rsidR="00CD560C" w:rsidRPr="00F00AEE">
        <w:rPr>
          <w:color w:val="auto"/>
        </w:rPr>
        <w:t xml:space="preserve"> </w:t>
      </w:r>
      <w:r w:rsidR="006B259D" w:rsidRPr="00F00AEE">
        <w:rPr>
          <w:color w:val="auto"/>
        </w:rPr>
        <w:t>exist</w:t>
      </w:r>
      <w:r w:rsidR="00CD560C" w:rsidRPr="00F00AEE">
        <w:rPr>
          <w:color w:val="auto"/>
        </w:rPr>
        <w:t xml:space="preserve"> a commonly accepted visualiz</w:t>
      </w:r>
      <w:r w:rsidR="00CD560C" w:rsidRPr="00F00AEE">
        <w:rPr>
          <w:color w:val="auto"/>
        </w:rPr>
        <w:t>a</w:t>
      </w:r>
      <w:r w:rsidR="00CD560C" w:rsidRPr="00F00AEE">
        <w:rPr>
          <w:color w:val="auto"/>
        </w:rPr>
        <w:t xml:space="preserve">tion </w:t>
      </w:r>
      <w:r w:rsidR="006B259D" w:rsidRPr="00F00AEE">
        <w:rPr>
          <w:color w:val="auto"/>
        </w:rPr>
        <w:t>technique</w:t>
      </w:r>
      <w:r w:rsidR="00CD560C" w:rsidRPr="00F00AEE">
        <w:rPr>
          <w:color w:val="auto"/>
        </w:rPr>
        <w:t xml:space="preserve"> </w:t>
      </w:r>
      <w:r w:rsidRPr="00F00AEE">
        <w:rPr>
          <w:color w:val="auto"/>
        </w:rPr>
        <w:t>for</w:t>
      </w:r>
      <w:r w:rsidR="00CD560C" w:rsidRPr="00F00AEE">
        <w:rPr>
          <w:color w:val="auto"/>
        </w:rPr>
        <w:t xml:space="preserve"> scanpath</w:t>
      </w:r>
      <w:r w:rsidRPr="00F00AEE">
        <w:rPr>
          <w:color w:val="auto"/>
        </w:rPr>
        <w:t>s</w:t>
      </w:r>
      <w:r w:rsidR="00CD560C" w:rsidRPr="00F00AEE">
        <w:rPr>
          <w:color w:val="auto"/>
        </w:rPr>
        <w:t xml:space="preserve"> </w:t>
      </w:r>
      <w:r w:rsidR="006B259D" w:rsidRPr="00F00AEE">
        <w:rPr>
          <w:color w:val="auto"/>
        </w:rPr>
        <w:t xml:space="preserve">in </w:t>
      </w:r>
      <w:r w:rsidR="00CD560C" w:rsidRPr="00F00AEE">
        <w:rPr>
          <w:color w:val="auto"/>
        </w:rPr>
        <w:t>an intermediate state b</w:t>
      </w:r>
      <w:r w:rsidR="00CD560C" w:rsidRPr="00F00AEE">
        <w:rPr>
          <w:color w:val="auto"/>
        </w:rPr>
        <w:t>e</w:t>
      </w:r>
      <w:r w:rsidR="00CD560C" w:rsidRPr="00F00AEE">
        <w:rPr>
          <w:color w:val="auto"/>
        </w:rPr>
        <w:t>tween raw data and high-level representation.</w:t>
      </w:r>
      <w:r w:rsidR="00DA508A" w:rsidRPr="00F00AEE">
        <w:rPr>
          <w:color w:val="auto"/>
        </w:rPr>
        <w:t xml:space="preserve"> </w:t>
      </w:r>
    </w:p>
    <w:p w:rsidR="00922F09" w:rsidRPr="000A0B3A" w:rsidRDefault="006B259D" w:rsidP="00663270">
      <w:pPr>
        <w:pStyle w:val="jemr10Body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 w:rsidRPr="000A0B3A">
        <w:rPr>
          <w:noProof/>
          <w:color w:val="auto"/>
        </w:rPr>
        <w:lastRenderedPageBreak/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6D167F9B" wp14:editId="132A5B6A">
                <wp:simplePos x="0" y="0"/>
                <wp:positionH relativeFrom="column">
                  <wp:posOffset>-105410</wp:posOffset>
                </wp:positionH>
                <wp:positionV relativeFrom="paragraph">
                  <wp:posOffset>154940</wp:posOffset>
                </wp:positionV>
                <wp:extent cx="6269990" cy="4251960"/>
                <wp:effectExtent l="0" t="0" r="0" b="0"/>
                <wp:wrapSquare wrapText="bothSides"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990" cy="4251960"/>
                          <a:chOff x="619633" y="2780777"/>
                          <a:chExt cx="5682397" cy="3917642"/>
                        </a:xfrm>
                      </wpg:grpSpPr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6327" y="6331862"/>
                            <a:ext cx="3219472" cy="366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6BC" w:rsidRPr="00A865FE" w:rsidRDefault="00C456BC" w:rsidP="00C456BC">
                              <w:pPr>
                                <w:rPr>
                                  <w:sz w:val="20"/>
                                </w:rPr>
                              </w:pPr>
                              <w:r w:rsidRPr="00A865FE">
                                <w:rPr>
                                  <w:b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igure 1. </w:t>
                              </w:r>
                              <w:r w:rsidR="00831236">
                                <w:rPr>
                                  <w:sz w:val="20"/>
                                </w:rPr>
                                <w:t>Di</w:t>
                              </w:r>
                              <w:r w:rsidRPr="00C10ABE">
                                <w:rPr>
                                  <w:sz w:val="20"/>
                                </w:rPr>
                                <w:t>fferent representations</w:t>
                              </w:r>
                              <w:r w:rsidR="00831236">
                                <w:rPr>
                                  <w:sz w:val="20"/>
                                </w:rPr>
                                <w:t xml:space="preserve"> and maps of the raw data.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33" y="2780777"/>
                            <a:ext cx="5682397" cy="340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6" o:spid="_x0000_s1028" style="position:absolute;left:0;text-align:left;margin-left:-8.3pt;margin-top:12.2pt;width:493.7pt;height:334.8pt;z-index:251706880;mso-width-relative:margin;mso-height-relative:margin" coordorigin="6196,27807" coordsize="56823,3917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">
                <v:shape id="Zone de texte 2" o:spid="_x0000_s1029" type="#_x0000_t202" style="position:absolute;left:18863;top:63318;width:32194;height:3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C456BC" w:rsidRPr="00A865FE" w:rsidRDefault="00C456BC" w:rsidP="00C456BC">
                        <w:pPr>
                          <w:rPr>
                            <w:sz w:val="20"/>
                          </w:rPr>
                        </w:pPr>
                        <w:r w:rsidRPr="00A865FE">
                          <w:rPr>
                            <w:b/>
                            <w:sz w:val="20"/>
                          </w:rPr>
                          <w:t>F</w:t>
                        </w:r>
                        <w:r>
                          <w:rPr>
                            <w:b/>
                            <w:sz w:val="20"/>
                          </w:rPr>
                          <w:t xml:space="preserve">igure 1. </w:t>
                        </w:r>
                        <w:r w:rsidR="00831236">
                          <w:rPr>
                            <w:sz w:val="20"/>
                          </w:rPr>
                          <w:t>Di</w:t>
                        </w:r>
                        <w:r w:rsidRPr="00C10ABE">
                          <w:rPr>
                            <w:sz w:val="20"/>
                          </w:rPr>
                          <w:t>fferent representations</w:t>
                        </w:r>
                        <w:r w:rsidR="00831236">
                          <w:rPr>
                            <w:sz w:val="20"/>
                          </w:rPr>
                          <w:t xml:space="preserve"> and maps of the raw data.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0" type="#_x0000_t75" style="position:absolute;left:6196;top:27807;width:56824;height:34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U+XHBAAAA2gAAAA8AAABkcnMvZG93bnJldi54bWxEj0+LwjAUxO8LfofwBG9r2h5EqrEsguDB&#10;y/oPj2+bZ9vd5KU02Vq/vREEj8PM/IZZFoM1oqfON44VpNMEBHHpdMOVguNh8zkH4QOyRuOYFNzJ&#10;Q7EafSwx1+7G39TvQyUihH2OCuoQ2lxKX9Zk0U9dSxy9q+sshii7SuoObxFujcySZCYtNhwXamxp&#10;XVP5t/+3Cs5Xfcj62U+6G7bZ6UJ686uNUWoyHr4WIAIN4R1+tbdaQQbPK/E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U+XHBAAAA2gAAAA8AAAAAAAAAAAAAAAAAnwIA&#10;AGRycy9kb3ducmV2LnhtbFBLBQYAAAAABAAEAPcAAACNAwAAAAA=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922F09" w:rsidRPr="000A0B3A">
        <w:rPr>
          <w:color w:val="auto"/>
        </w:rPr>
        <w:t>Among</w:t>
      </w:r>
      <w:r w:rsidR="002C61C1" w:rsidRPr="000A0B3A">
        <w:rPr>
          <w:color w:val="auto"/>
        </w:rPr>
        <w:t xml:space="preserve"> techniques </w:t>
      </w:r>
      <w:r w:rsidR="000A0B3A" w:rsidRPr="000A0B3A">
        <w:rPr>
          <w:color w:val="auto"/>
        </w:rPr>
        <w:t>for</w:t>
      </w:r>
      <w:r w:rsidR="002C61C1" w:rsidRPr="000A0B3A">
        <w:rPr>
          <w:color w:val="auto"/>
        </w:rPr>
        <w:t xml:space="preserve"> visual simplification</w:t>
      </w:r>
      <w:r w:rsidR="000A0B3A" w:rsidRPr="000A0B3A">
        <w:rPr>
          <w:color w:val="auto"/>
        </w:rPr>
        <w:t>s</w:t>
      </w:r>
      <w:r w:rsidR="002C61C1" w:rsidRPr="000A0B3A">
        <w:rPr>
          <w:color w:val="auto"/>
        </w:rPr>
        <w:t xml:space="preserve"> of graph</w:t>
      </w:r>
      <w:r w:rsidR="000A0B3A" w:rsidRPr="000A0B3A">
        <w:rPr>
          <w:color w:val="auto"/>
        </w:rPr>
        <w:t>s</w:t>
      </w:r>
      <w:r w:rsidR="002C61C1" w:rsidRPr="000A0B3A">
        <w:rPr>
          <w:color w:val="auto"/>
        </w:rPr>
        <w:t>,</w:t>
      </w:r>
      <w:r w:rsidR="00922F09" w:rsidRPr="000A0B3A">
        <w:rPr>
          <w:color w:val="auto"/>
        </w:rPr>
        <w:t xml:space="preserve"> </w:t>
      </w:r>
      <w:r w:rsidR="00A31FD7" w:rsidRPr="000A0B3A">
        <w:rPr>
          <w:color w:val="auto"/>
        </w:rPr>
        <w:t>edge b</w:t>
      </w:r>
      <w:r w:rsidR="00922F09" w:rsidRPr="000A0B3A">
        <w:rPr>
          <w:color w:val="auto"/>
        </w:rPr>
        <w:t>undling</w:t>
      </w:r>
      <w:r w:rsidR="002C61C1" w:rsidRPr="000A0B3A">
        <w:rPr>
          <w:color w:val="auto"/>
        </w:rPr>
        <w:t xml:space="preserve"> </w:t>
      </w:r>
      <w:r w:rsidR="00506AA7">
        <w:rPr>
          <w:color w:val="auto"/>
        </w:rPr>
        <w:t xml:space="preserve">[8] </w:t>
      </w:r>
      <w:r w:rsidR="009457C5" w:rsidRPr="000A0B3A">
        <w:rPr>
          <w:color w:val="auto"/>
        </w:rPr>
        <w:t>has</w:t>
      </w:r>
      <w:r w:rsidR="00922F09" w:rsidRPr="000A0B3A">
        <w:rPr>
          <w:color w:val="auto"/>
        </w:rPr>
        <w:t xml:space="preserve"> </w:t>
      </w:r>
      <w:r w:rsidR="000A0B3A" w:rsidRPr="000A0B3A">
        <w:rPr>
          <w:color w:val="auto"/>
        </w:rPr>
        <w:t>exhibited</w:t>
      </w:r>
      <w:r w:rsidR="00922F09" w:rsidRPr="000A0B3A">
        <w:rPr>
          <w:color w:val="auto"/>
        </w:rPr>
        <w:t xml:space="preserve"> a </w:t>
      </w:r>
      <w:r w:rsidR="000A0B3A" w:rsidRPr="000A0B3A">
        <w:rPr>
          <w:color w:val="auto"/>
        </w:rPr>
        <w:t>high</w:t>
      </w:r>
      <w:r w:rsidR="002C61C1" w:rsidRPr="000A0B3A">
        <w:rPr>
          <w:color w:val="auto"/>
        </w:rPr>
        <w:t xml:space="preserve"> </w:t>
      </w:r>
      <w:r w:rsidR="00922F09" w:rsidRPr="000A0B3A">
        <w:rPr>
          <w:color w:val="auto"/>
        </w:rPr>
        <w:t>potential to support gaze analysis</w:t>
      </w:r>
      <w:r w:rsidR="009457C5" w:rsidRPr="000A0B3A">
        <w:rPr>
          <w:color w:val="auto"/>
        </w:rPr>
        <w:t xml:space="preserve"> </w:t>
      </w:r>
      <w:r w:rsidR="00506AA7">
        <w:rPr>
          <w:color w:val="auto"/>
        </w:rPr>
        <w:t>[9-12]</w:t>
      </w:r>
      <w:r w:rsidR="009457C5" w:rsidRPr="000A0B3A">
        <w:rPr>
          <w:color w:val="auto"/>
        </w:rPr>
        <w:t>.</w:t>
      </w:r>
      <w:r w:rsidR="00922F09" w:rsidRPr="000A0B3A">
        <w:rPr>
          <w:color w:val="auto"/>
        </w:rPr>
        <w:t xml:space="preserve"> </w:t>
      </w:r>
      <w:r w:rsidR="00CD560C" w:rsidRPr="000A0B3A">
        <w:rPr>
          <w:color w:val="auto"/>
        </w:rPr>
        <w:t>C</w:t>
      </w:r>
      <w:r w:rsidR="00922F09" w:rsidRPr="000A0B3A">
        <w:rPr>
          <w:color w:val="auto"/>
        </w:rPr>
        <w:t>onsid</w:t>
      </w:r>
      <w:r w:rsidR="00CD560C" w:rsidRPr="000A0B3A">
        <w:rPr>
          <w:color w:val="auto"/>
        </w:rPr>
        <w:t>ering</w:t>
      </w:r>
      <w:r w:rsidR="00922F09" w:rsidRPr="000A0B3A">
        <w:rPr>
          <w:color w:val="auto"/>
        </w:rPr>
        <w:t xml:space="preserve"> a recorded gaze path as a sequence of points (i.e. fixations) connec</w:t>
      </w:r>
      <w:r w:rsidR="00922F09" w:rsidRPr="000A0B3A">
        <w:rPr>
          <w:color w:val="auto"/>
        </w:rPr>
        <w:t>t</w:t>
      </w:r>
      <w:r w:rsidR="00922F09" w:rsidRPr="000A0B3A">
        <w:rPr>
          <w:color w:val="auto"/>
        </w:rPr>
        <w:t xml:space="preserve">ed by lines (i.e. saccades), the resulting visualization of </w:t>
      </w:r>
      <w:r w:rsidR="000A0B3A" w:rsidRPr="000A0B3A">
        <w:rPr>
          <w:color w:val="auto"/>
        </w:rPr>
        <w:t>these</w:t>
      </w:r>
      <w:r w:rsidR="00922F09" w:rsidRPr="000A0B3A">
        <w:rPr>
          <w:color w:val="auto"/>
        </w:rPr>
        <w:t xml:space="preserve"> data corr</w:t>
      </w:r>
      <w:r w:rsidR="00922F09" w:rsidRPr="000A0B3A">
        <w:rPr>
          <w:color w:val="auto"/>
        </w:rPr>
        <w:t>e</w:t>
      </w:r>
      <w:r w:rsidR="00922F09" w:rsidRPr="000A0B3A">
        <w:rPr>
          <w:color w:val="auto"/>
        </w:rPr>
        <w:t xml:space="preserve">sponds to a set of tangled lines. </w:t>
      </w:r>
      <w:r w:rsidR="00A31FD7" w:rsidRPr="000A0B3A">
        <w:rPr>
          <w:color w:val="auto"/>
        </w:rPr>
        <w:t>Edge bundling</w:t>
      </w:r>
      <w:r w:rsidR="00922F09" w:rsidRPr="000A0B3A">
        <w:rPr>
          <w:color w:val="auto"/>
        </w:rPr>
        <w:t xml:space="preserve"> technique</w:t>
      </w:r>
      <w:r w:rsidR="000A0B3A" w:rsidRPr="000A0B3A">
        <w:rPr>
          <w:color w:val="auto"/>
        </w:rPr>
        <w:t>s</w:t>
      </w:r>
      <w:r w:rsidR="00922F09" w:rsidRPr="000A0B3A">
        <w:rPr>
          <w:color w:val="auto"/>
        </w:rPr>
        <w:t xml:space="preserve"> aggregate these lines </w:t>
      </w:r>
      <w:r w:rsidRPr="000A0B3A">
        <w:rPr>
          <w:color w:val="auto"/>
        </w:rPr>
        <w:t>into bu</w:t>
      </w:r>
      <w:r w:rsidRPr="000A0B3A">
        <w:rPr>
          <w:color w:val="auto"/>
        </w:rPr>
        <w:t>n</w:t>
      </w:r>
      <w:r w:rsidRPr="000A0B3A">
        <w:rPr>
          <w:color w:val="auto"/>
        </w:rPr>
        <w:t xml:space="preserve">dles </w:t>
      </w:r>
      <w:r w:rsidR="000A0B3A" w:rsidRPr="000A0B3A">
        <w:rPr>
          <w:color w:val="auto"/>
        </w:rPr>
        <w:t>using a</w:t>
      </w:r>
      <w:r w:rsidR="00922F09" w:rsidRPr="000A0B3A">
        <w:rPr>
          <w:color w:val="auto"/>
        </w:rPr>
        <w:t xml:space="preserve"> com</w:t>
      </w:r>
      <w:r w:rsidR="000A0B3A" w:rsidRPr="000A0B3A">
        <w:rPr>
          <w:color w:val="auto"/>
        </w:rPr>
        <w:t>patibility criterion</w:t>
      </w:r>
      <w:r w:rsidR="00922F09" w:rsidRPr="000A0B3A">
        <w:rPr>
          <w:color w:val="auto"/>
        </w:rPr>
        <w:t xml:space="preserve"> which </w:t>
      </w:r>
      <w:r w:rsidR="000A0B3A" w:rsidRPr="000A0B3A">
        <w:rPr>
          <w:noProof/>
          <w:color w:val="auto"/>
        </w:rPr>
        <w:t>is</w:t>
      </w:r>
      <w:r w:rsidR="00922F09" w:rsidRPr="000A0B3A">
        <w:rPr>
          <w:color w:val="auto"/>
        </w:rPr>
        <w:t xml:space="preserve"> often </w:t>
      </w:r>
      <w:r w:rsidRPr="000A0B3A">
        <w:rPr>
          <w:color w:val="auto"/>
        </w:rPr>
        <w:t xml:space="preserve">defined as </w:t>
      </w:r>
      <w:r w:rsidR="00922F09" w:rsidRPr="000A0B3A">
        <w:rPr>
          <w:color w:val="auto"/>
        </w:rPr>
        <w:t>the line vicinity: close lines are aggre</w:t>
      </w:r>
      <w:r w:rsidRPr="000A0B3A">
        <w:rPr>
          <w:color w:val="auto"/>
        </w:rPr>
        <w:t>gated</w:t>
      </w:r>
      <w:r w:rsidR="00922F09" w:rsidRPr="000A0B3A">
        <w:rPr>
          <w:color w:val="auto"/>
        </w:rPr>
        <w:t xml:space="preserve"> </w:t>
      </w:r>
      <w:r w:rsidR="000A0B3A" w:rsidRPr="000A0B3A">
        <w:rPr>
          <w:color w:val="auto"/>
        </w:rPr>
        <w:t>to</w:t>
      </w:r>
      <w:r w:rsidR="00922F09" w:rsidRPr="000A0B3A">
        <w:rPr>
          <w:color w:val="auto"/>
        </w:rPr>
        <w:t xml:space="preserve"> create </w:t>
      </w:r>
      <w:r w:rsidR="000A0B3A" w:rsidRPr="000A0B3A">
        <w:rPr>
          <w:color w:val="auto"/>
        </w:rPr>
        <w:t xml:space="preserve">an aggregated </w:t>
      </w:r>
      <w:r w:rsidR="00922F09" w:rsidRPr="000A0B3A">
        <w:rPr>
          <w:color w:val="auto"/>
        </w:rPr>
        <w:t>path.</w:t>
      </w:r>
    </w:p>
    <w:p w:rsidR="00A756A8" w:rsidRPr="000A0B3A" w:rsidRDefault="001B5A57" w:rsidP="007E1A7E">
      <w:pPr>
        <w:pStyle w:val="jemr10Body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 w:rsidRPr="000A0B3A">
        <w:rPr>
          <w:color w:val="auto"/>
        </w:rPr>
        <w:t xml:space="preserve"> </w:t>
      </w:r>
      <w:r w:rsidR="000A0B3A" w:rsidRPr="000A0B3A">
        <w:rPr>
          <w:color w:val="auto"/>
        </w:rPr>
        <w:t>A</w:t>
      </w:r>
      <w:r w:rsidR="00626660" w:rsidRPr="000A0B3A">
        <w:rPr>
          <w:color w:val="auto"/>
        </w:rPr>
        <w:t xml:space="preserve"> recent review of state-of-the-art</w:t>
      </w:r>
      <w:r w:rsidR="007E1A7E" w:rsidRPr="000A0B3A">
        <w:rPr>
          <w:color w:val="auto"/>
        </w:rPr>
        <w:t xml:space="preserve"> eye-tracking data visualizations</w:t>
      </w:r>
      <w:r w:rsidR="00506AA7">
        <w:rPr>
          <w:color w:val="auto"/>
        </w:rPr>
        <w:t xml:space="preserve"> [7]</w:t>
      </w:r>
      <w:r w:rsidR="00626660" w:rsidRPr="000A0B3A">
        <w:rPr>
          <w:color w:val="auto"/>
        </w:rPr>
        <w:t xml:space="preserve"> </w:t>
      </w:r>
      <w:r w:rsidR="006B259D" w:rsidRPr="000A0B3A">
        <w:rPr>
          <w:color w:val="auto"/>
        </w:rPr>
        <w:t>revealed that, in spite of an important number of high-quality visualization tec</w:t>
      </w:r>
      <w:r w:rsidR="006B259D" w:rsidRPr="000A0B3A">
        <w:rPr>
          <w:color w:val="auto"/>
        </w:rPr>
        <w:t>h</w:t>
      </w:r>
      <w:r w:rsidR="006B259D" w:rsidRPr="000A0B3A">
        <w:rPr>
          <w:color w:val="auto"/>
        </w:rPr>
        <w:t>niques available to eye tracking practitioners, there is still a lack of eff</w:t>
      </w:r>
      <w:r w:rsidR="006B259D" w:rsidRPr="000A0B3A">
        <w:rPr>
          <w:color w:val="auto"/>
        </w:rPr>
        <w:t>i</w:t>
      </w:r>
      <w:r w:rsidR="006B259D" w:rsidRPr="000A0B3A">
        <w:rPr>
          <w:color w:val="auto"/>
        </w:rPr>
        <w:t>cient</w:t>
      </w:r>
      <w:r w:rsidR="00626660" w:rsidRPr="000A0B3A">
        <w:rPr>
          <w:color w:val="auto"/>
        </w:rPr>
        <w:t xml:space="preserve"> point-based </w:t>
      </w:r>
      <w:r w:rsidR="00626660" w:rsidRPr="000A0B3A">
        <w:rPr>
          <w:noProof/>
          <w:color w:val="auto"/>
        </w:rPr>
        <w:t>s</w:t>
      </w:r>
      <w:r w:rsidR="00DF1F27" w:rsidRPr="000A0B3A">
        <w:rPr>
          <w:noProof/>
          <w:color w:val="auto"/>
        </w:rPr>
        <w:t>c</w:t>
      </w:r>
      <w:r w:rsidR="00626660" w:rsidRPr="000A0B3A">
        <w:rPr>
          <w:noProof/>
          <w:color w:val="auto"/>
        </w:rPr>
        <w:t>a</w:t>
      </w:r>
      <w:r w:rsidR="00626660" w:rsidRPr="000A0B3A">
        <w:rPr>
          <w:noProof/>
          <w:color w:val="auto"/>
        </w:rPr>
        <w:t>n</w:t>
      </w:r>
      <w:r w:rsidR="00626660" w:rsidRPr="000A0B3A">
        <w:rPr>
          <w:color w:val="auto"/>
        </w:rPr>
        <w:t>path vis</w:t>
      </w:r>
      <w:r w:rsidR="00626660" w:rsidRPr="000A0B3A">
        <w:rPr>
          <w:color w:val="auto"/>
        </w:rPr>
        <w:t>u</w:t>
      </w:r>
      <w:r w:rsidR="00626660" w:rsidRPr="000A0B3A">
        <w:rPr>
          <w:color w:val="auto"/>
        </w:rPr>
        <w:t xml:space="preserve">alizations. </w:t>
      </w:r>
      <w:r w:rsidR="000A0B3A" w:rsidRPr="000A0B3A">
        <w:rPr>
          <w:color w:val="auto"/>
        </w:rPr>
        <w:t xml:space="preserve">For example, </w:t>
      </w:r>
      <w:r w:rsidR="00626660" w:rsidRPr="000A0B3A">
        <w:rPr>
          <w:color w:val="auto"/>
        </w:rPr>
        <w:t xml:space="preserve">Hurter et al. </w:t>
      </w:r>
      <w:r w:rsidR="00506AA7">
        <w:rPr>
          <w:color w:val="auto"/>
        </w:rPr>
        <w:t>[12]</w:t>
      </w:r>
      <w:r w:rsidR="00626660" w:rsidRPr="000A0B3A">
        <w:rPr>
          <w:color w:val="auto"/>
        </w:rPr>
        <w:t xml:space="preserve"> proposed a</w:t>
      </w:r>
      <w:r w:rsidR="00626660" w:rsidRPr="000A0B3A">
        <w:rPr>
          <w:color w:val="auto"/>
        </w:rPr>
        <w:t>p</w:t>
      </w:r>
      <w:r w:rsidR="00626660" w:rsidRPr="000A0B3A">
        <w:rPr>
          <w:color w:val="auto"/>
        </w:rPr>
        <w:t>ply</w:t>
      </w:r>
      <w:r w:rsidR="00831236">
        <w:rPr>
          <w:color w:val="auto"/>
        </w:rPr>
        <w:t>ing</w:t>
      </w:r>
      <w:r w:rsidR="00626660" w:rsidRPr="000A0B3A">
        <w:rPr>
          <w:color w:val="auto"/>
        </w:rPr>
        <w:t xml:space="preserve"> edge bundling to eye </w:t>
      </w:r>
      <w:r w:rsidR="006B259D" w:rsidRPr="000A0B3A">
        <w:rPr>
          <w:color w:val="auto"/>
        </w:rPr>
        <w:t>traces</w:t>
      </w:r>
      <w:r w:rsidR="00626660" w:rsidRPr="000A0B3A">
        <w:rPr>
          <w:color w:val="auto"/>
        </w:rPr>
        <w:t>. Peysakhovich et al.</w:t>
      </w:r>
      <w:r w:rsidR="00506AA7">
        <w:rPr>
          <w:color w:val="auto"/>
        </w:rPr>
        <w:t xml:space="preserve"> [9] </w:t>
      </w:r>
      <w:r w:rsidR="000A0B3A" w:rsidRPr="000A0B3A">
        <w:rPr>
          <w:color w:val="auto"/>
        </w:rPr>
        <w:t>noted</w:t>
      </w:r>
      <w:r w:rsidR="006B259D" w:rsidRPr="000A0B3A">
        <w:rPr>
          <w:color w:val="auto"/>
        </w:rPr>
        <w:t xml:space="preserve"> the i</w:t>
      </w:r>
      <w:r w:rsidR="006B259D" w:rsidRPr="000A0B3A">
        <w:rPr>
          <w:color w:val="auto"/>
        </w:rPr>
        <w:t>m</w:t>
      </w:r>
      <w:r w:rsidR="006B259D" w:rsidRPr="000A0B3A">
        <w:rPr>
          <w:color w:val="auto"/>
        </w:rPr>
        <w:t xml:space="preserve">portance of the saccade direction and developed an </w:t>
      </w:r>
      <w:r w:rsidR="00A31FD7" w:rsidRPr="000A0B3A">
        <w:rPr>
          <w:color w:val="auto"/>
        </w:rPr>
        <w:t>edge bundling</w:t>
      </w:r>
      <w:r w:rsidR="006B259D" w:rsidRPr="000A0B3A">
        <w:rPr>
          <w:color w:val="auto"/>
        </w:rPr>
        <w:t xml:space="preserve"> framework that allows </w:t>
      </w:r>
      <w:r w:rsidR="009B44CD">
        <w:rPr>
          <w:color w:val="auto"/>
        </w:rPr>
        <w:t xml:space="preserve">to take </w:t>
      </w:r>
      <w:r w:rsidR="00831236" w:rsidRPr="00831236">
        <w:rPr>
          <w:color w:val="auto"/>
        </w:rPr>
        <w:t>account of</w:t>
      </w:r>
      <w:r w:rsidR="006B259D" w:rsidRPr="000A0B3A">
        <w:rPr>
          <w:color w:val="auto"/>
        </w:rPr>
        <w:t xml:space="preserve"> the orientation of edges.</w:t>
      </w:r>
      <w:r w:rsidR="00626660" w:rsidRPr="000A0B3A">
        <w:rPr>
          <w:color w:val="auto"/>
        </w:rPr>
        <w:t xml:space="preserve"> </w:t>
      </w:r>
      <w:r w:rsidR="00922F09" w:rsidRPr="000A0B3A">
        <w:rPr>
          <w:color w:val="auto"/>
        </w:rPr>
        <w:t> </w:t>
      </w:r>
      <w:r w:rsidR="00CD560C" w:rsidRPr="000A0B3A">
        <w:rPr>
          <w:color w:val="auto"/>
        </w:rPr>
        <w:t>Based on these ideas, i</w:t>
      </w:r>
      <w:r w:rsidR="00DA508A" w:rsidRPr="000A0B3A">
        <w:rPr>
          <w:color w:val="auto"/>
        </w:rPr>
        <w:t xml:space="preserve">n this paper, we </w:t>
      </w:r>
      <w:r w:rsidR="00CD560C" w:rsidRPr="000A0B3A">
        <w:rPr>
          <w:color w:val="auto"/>
        </w:rPr>
        <w:t>present a</w:t>
      </w:r>
      <w:r w:rsidR="00DA508A" w:rsidRPr="000A0B3A">
        <w:rPr>
          <w:color w:val="auto"/>
        </w:rPr>
        <w:t xml:space="preserve"> </w:t>
      </w:r>
      <w:r w:rsidR="00626660" w:rsidRPr="000A0B3A">
        <w:rPr>
          <w:color w:val="auto"/>
        </w:rPr>
        <w:t xml:space="preserve">new </w:t>
      </w:r>
      <w:r w:rsidR="00DA508A" w:rsidRPr="000A0B3A">
        <w:rPr>
          <w:color w:val="auto"/>
        </w:rPr>
        <w:t xml:space="preserve">rationale </w:t>
      </w:r>
      <w:r w:rsidR="000A0B3A" w:rsidRPr="000A0B3A">
        <w:rPr>
          <w:color w:val="auto"/>
        </w:rPr>
        <w:t>for</w:t>
      </w:r>
      <w:r w:rsidR="00DA508A" w:rsidRPr="000A0B3A">
        <w:rPr>
          <w:color w:val="auto"/>
        </w:rPr>
        <w:t xml:space="preserve"> </w:t>
      </w:r>
      <w:r w:rsidR="00FB102B" w:rsidRPr="000A0B3A">
        <w:rPr>
          <w:color w:val="auto"/>
        </w:rPr>
        <w:t>sca</w:t>
      </w:r>
      <w:r w:rsidR="00FB102B" w:rsidRPr="000A0B3A">
        <w:rPr>
          <w:color w:val="auto"/>
        </w:rPr>
        <w:t>n</w:t>
      </w:r>
      <w:r w:rsidR="00FB102B" w:rsidRPr="000A0B3A">
        <w:rPr>
          <w:color w:val="auto"/>
        </w:rPr>
        <w:t>path</w:t>
      </w:r>
      <w:r w:rsidR="00DA508A" w:rsidRPr="000A0B3A">
        <w:rPr>
          <w:color w:val="auto"/>
        </w:rPr>
        <w:t xml:space="preserve"> visualization</w:t>
      </w:r>
      <w:r w:rsidR="000A0B3A" w:rsidRPr="000A0B3A">
        <w:rPr>
          <w:color w:val="auto"/>
        </w:rPr>
        <w:t>s</w:t>
      </w:r>
      <w:r w:rsidR="00DA508A" w:rsidRPr="000A0B3A">
        <w:rPr>
          <w:color w:val="auto"/>
        </w:rPr>
        <w:t xml:space="preserve"> using visual aggregation techniques that </w:t>
      </w:r>
      <w:r w:rsidR="00831236" w:rsidRPr="00831236">
        <w:rPr>
          <w:color w:val="auto"/>
        </w:rPr>
        <w:t xml:space="preserve">make it possible to reduce </w:t>
      </w:r>
      <w:r w:rsidR="00DA508A" w:rsidRPr="000A0B3A">
        <w:rPr>
          <w:color w:val="auto"/>
        </w:rPr>
        <w:t>visual clutter</w:t>
      </w:r>
      <w:r w:rsidR="00CD560C" w:rsidRPr="000A0B3A">
        <w:rPr>
          <w:color w:val="auto"/>
        </w:rPr>
        <w:t xml:space="preserve"> and provide a mathematical base for sca</w:t>
      </w:r>
      <w:r w:rsidR="00CD560C" w:rsidRPr="000A0B3A">
        <w:rPr>
          <w:color w:val="auto"/>
        </w:rPr>
        <w:t>n</w:t>
      </w:r>
      <w:r w:rsidR="00CD560C" w:rsidRPr="000A0B3A">
        <w:rPr>
          <w:color w:val="auto"/>
        </w:rPr>
        <w:t>path comparison</w:t>
      </w:r>
      <w:r w:rsidR="00DA508A" w:rsidRPr="000A0B3A">
        <w:rPr>
          <w:color w:val="auto"/>
        </w:rPr>
        <w:t xml:space="preserve">. </w:t>
      </w:r>
      <w:r w:rsidR="00922F09" w:rsidRPr="000A0B3A">
        <w:rPr>
          <w:color w:val="auto"/>
        </w:rPr>
        <w:t xml:space="preserve">The paper is structured as </w:t>
      </w:r>
      <w:r w:rsidR="006B259D" w:rsidRPr="000A0B3A">
        <w:rPr>
          <w:color w:val="auto"/>
        </w:rPr>
        <w:t>fo</w:t>
      </w:r>
      <w:r w:rsidR="006B259D" w:rsidRPr="000A0B3A">
        <w:rPr>
          <w:color w:val="auto"/>
        </w:rPr>
        <w:t>l</w:t>
      </w:r>
      <w:r w:rsidR="006B259D" w:rsidRPr="000A0B3A">
        <w:rPr>
          <w:color w:val="auto"/>
        </w:rPr>
        <w:t>lows</w:t>
      </w:r>
      <w:r w:rsidR="00922F09" w:rsidRPr="000A0B3A">
        <w:rPr>
          <w:color w:val="auto"/>
        </w:rPr>
        <w:t xml:space="preserve">: </w:t>
      </w:r>
      <w:r w:rsidR="00CD560C" w:rsidRPr="000A0B3A">
        <w:rPr>
          <w:color w:val="auto"/>
        </w:rPr>
        <w:t>after a brief review of previous work on eye-tracking visual</w:t>
      </w:r>
      <w:r w:rsidR="00CD560C" w:rsidRPr="000A0B3A">
        <w:rPr>
          <w:color w:val="auto"/>
        </w:rPr>
        <w:t>i</w:t>
      </w:r>
      <w:r w:rsidR="00CD560C" w:rsidRPr="000A0B3A">
        <w:rPr>
          <w:color w:val="auto"/>
        </w:rPr>
        <w:t xml:space="preserve">zations, </w:t>
      </w:r>
      <w:r w:rsidR="00922F09" w:rsidRPr="000A0B3A">
        <w:rPr>
          <w:color w:val="auto"/>
        </w:rPr>
        <w:t>we explain our d</w:t>
      </w:r>
      <w:r w:rsidR="00922F09" w:rsidRPr="000A0B3A">
        <w:rPr>
          <w:color w:val="auto"/>
        </w:rPr>
        <w:t>e</w:t>
      </w:r>
      <w:r w:rsidR="00922F09" w:rsidRPr="000A0B3A">
        <w:rPr>
          <w:color w:val="auto"/>
        </w:rPr>
        <w:t>sign rational</w:t>
      </w:r>
      <w:r w:rsidR="00C15E96" w:rsidRPr="000A0B3A">
        <w:rPr>
          <w:color w:val="auto"/>
        </w:rPr>
        <w:t xml:space="preserve">e </w:t>
      </w:r>
      <w:r w:rsidR="000A0B3A" w:rsidRPr="000A0B3A">
        <w:rPr>
          <w:color w:val="auto"/>
        </w:rPr>
        <w:t xml:space="preserve">consisting </w:t>
      </w:r>
      <w:r w:rsidR="00C15E96" w:rsidRPr="000A0B3A">
        <w:rPr>
          <w:color w:val="auto"/>
        </w:rPr>
        <w:t>of four steps: fixation detection, fixation clu</w:t>
      </w:r>
      <w:r w:rsidR="00C15E96" w:rsidRPr="000A0B3A">
        <w:rPr>
          <w:color w:val="auto"/>
        </w:rPr>
        <w:t>s</w:t>
      </w:r>
      <w:r w:rsidR="00C15E96" w:rsidRPr="000A0B3A">
        <w:rPr>
          <w:color w:val="auto"/>
        </w:rPr>
        <w:t xml:space="preserve">tering, saccade bundling, </w:t>
      </w:r>
      <w:r w:rsidR="000A0B3A" w:rsidRPr="000A0B3A">
        <w:rPr>
          <w:color w:val="auto"/>
        </w:rPr>
        <w:t xml:space="preserve">and generation of </w:t>
      </w:r>
      <w:r w:rsidR="00C15E96" w:rsidRPr="000A0B3A">
        <w:rPr>
          <w:color w:val="auto"/>
        </w:rPr>
        <w:t>flow</w:t>
      </w:r>
      <w:r w:rsidR="006B259D" w:rsidRPr="000A0B3A">
        <w:rPr>
          <w:color w:val="auto"/>
        </w:rPr>
        <w:t xml:space="preserve"> direction</w:t>
      </w:r>
      <w:r w:rsidR="00C15E96" w:rsidRPr="000A0B3A">
        <w:rPr>
          <w:color w:val="auto"/>
        </w:rPr>
        <w:t xml:space="preserve"> </w:t>
      </w:r>
      <w:r w:rsidR="000A0B3A" w:rsidRPr="000A0B3A">
        <w:rPr>
          <w:color w:val="auto"/>
        </w:rPr>
        <w:t>maps</w:t>
      </w:r>
      <w:r w:rsidR="00C15E96" w:rsidRPr="000A0B3A">
        <w:rPr>
          <w:color w:val="auto"/>
        </w:rPr>
        <w:t xml:space="preserve">; </w:t>
      </w:r>
      <w:r w:rsidR="00922F09" w:rsidRPr="000A0B3A">
        <w:rPr>
          <w:color w:val="auto"/>
        </w:rPr>
        <w:t xml:space="preserve">then we </w:t>
      </w:r>
      <w:r w:rsidR="000A0B3A" w:rsidRPr="000A0B3A">
        <w:rPr>
          <w:color w:val="auto"/>
        </w:rPr>
        <w:t>explain</w:t>
      </w:r>
      <w:r w:rsidR="00922F09" w:rsidRPr="000A0B3A">
        <w:rPr>
          <w:color w:val="auto"/>
        </w:rPr>
        <w:t xml:space="preserve"> a set of </w:t>
      </w:r>
      <w:r w:rsidR="00922F09" w:rsidRPr="000A0B3A">
        <w:rPr>
          <w:noProof/>
          <w:color w:val="auto"/>
        </w:rPr>
        <w:t>example</w:t>
      </w:r>
      <w:r w:rsidR="00FB0DC8" w:rsidRPr="000A0B3A">
        <w:rPr>
          <w:noProof/>
          <w:color w:val="auto"/>
        </w:rPr>
        <w:t>s</w:t>
      </w:r>
      <w:r w:rsidR="00922F09" w:rsidRPr="000A0B3A">
        <w:rPr>
          <w:color w:val="auto"/>
        </w:rPr>
        <w:t xml:space="preserve"> where </w:t>
      </w:r>
      <w:r w:rsidR="00C15E96" w:rsidRPr="000A0B3A">
        <w:rPr>
          <w:color w:val="auto"/>
        </w:rPr>
        <w:t>the visual aggregation techniques</w:t>
      </w:r>
      <w:r w:rsidR="00922F09" w:rsidRPr="000A0B3A">
        <w:rPr>
          <w:color w:val="auto"/>
        </w:rPr>
        <w:t xml:space="preserve"> help to extract meaningful information</w:t>
      </w:r>
      <w:r w:rsidR="00C15E96" w:rsidRPr="000A0B3A">
        <w:rPr>
          <w:color w:val="auto"/>
        </w:rPr>
        <w:t>.</w:t>
      </w:r>
      <w:r w:rsidR="006B259D" w:rsidRPr="000A0B3A">
        <w:rPr>
          <w:color w:val="auto"/>
        </w:rPr>
        <w:t xml:space="preserve"> </w:t>
      </w:r>
      <w:r w:rsidR="002C61C1" w:rsidRPr="000A0B3A">
        <w:rPr>
          <w:color w:val="auto"/>
        </w:rPr>
        <w:t>Fina</w:t>
      </w:r>
      <w:r w:rsidR="002C61C1" w:rsidRPr="000A0B3A">
        <w:rPr>
          <w:color w:val="auto"/>
        </w:rPr>
        <w:t>l</w:t>
      </w:r>
      <w:r w:rsidR="002C61C1" w:rsidRPr="000A0B3A">
        <w:rPr>
          <w:color w:val="auto"/>
        </w:rPr>
        <w:t>ly</w:t>
      </w:r>
      <w:r w:rsidR="006B259D" w:rsidRPr="000A0B3A">
        <w:rPr>
          <w:color w:val="auto"/>
        </w:rPr>
        <w:t xml:space="preserve">, we </w:t>
      </w:r>
      <w:r w:rsidR="000A0B3A" w:rsidRPr="000A0B3A">
        <w:rPr>
          <w:color w:val="auto"/>
        </w:rPr>
        <w:t>present</w:t>
      </w:r>
      <w:r w:rsidR="006B259D" w:rsidRPr="000A0B3A">
        <w:rPr>
          <w:color w:val="auto"/>
        </w:rPr>
        <w:t xml:space="preserve"> an example </w:t>
      </w:r>
      <w:r w:rsidR="000A0B3A" w:rsidRPr="000A0B3A">
        <w:rPr>
          <w:color w:val="auto"/>
        </w:rPr>
        <w:t>for comparing the</w:t>
      </w:r>
      <w:r w:rsidR="006B259D" w:rsidRPr="000A0B3A">
        <w:rPr>
          <w:color w:val="auto"/>
        </w:rPr>
        <w:t xml:space="preserve"> scanpaths of two </w:t>
      </w:r>
      <w:r w:rsidR="000A0B3A" w:rsidRPr="000A0B3A">
        <w:rPr>
          <w:color w:val="auto"/>
        </w:rPr>
        <w:t>participants</w:t>
      </w:r>
      <w:r w:rsidR="006B259D" w:rsidRPr="000A0B3A">
        <w:rPr>
          <w:color w:val="auto"/>
        </w:rPr>
        <w:t xml:space="preserve"> using </w:t>
      </w:r>
      <w:r w:rsidR="000A0B3A" w:rsidRPr="000A0B3A">
        <w:rPr>
          <w:color w:val="auto"/>
        </w:rPr>
        <w:t xml:space="preserve">a </w:t>
      </w:r>
      <w:r w:rsidR="006B259D" w:rsidRPr="000A0B3A">
        <w:rPr>
          <w:color w:val="auto"/>
        </w:rPr>
        <w:t>similarity map.</w:t>
      </w:r>
      <w:r w:rsidR="00267A0E">
        <w:rPr>
          <w:color w:val="auto"/>
        </w:rPr>
        <w:t xml:space="preserve"> This work co</w:t>
      </w:r>
      <w:r w:rsidR="00267A0E">
        <w:rPr>
          <w:color w:val="auto"/>
        </w:rPr>
        <w:t>n</w:t>
      </w:r>
      <w:r w:rsidR="00267A0E">
        <w:rPr>
          <w:color w:val="auto"/>
        </w:rPr>
        <w:t>tributes to the state-of-the-art eye tracking vis</w:t>
      </w:r>
      <w:r w:rsidR="00267A0E">
        <w:rPr>
          <w:color w:val="auto"/>
        </w:rPr>
        <w:t>u</w:t>
      </w:r>
      <w:r w:rsidR="00267A0E">
        <w:rPr>
          <w:color w:val="auto"/>
        </w:rPr>
        <w:t xml:space="preserve">alizations techniques describing in detail how to </w:t>
      </w:r>
      <w:r w:rsidR="0081277D">
        <w:rPr>
          <w:color w:val="auto"/>
        </w:rPr>
        <w:t>reduce</w:t>
      </w:r>
      <w:r w:rsidR="00267A0E">
        <w:rPr>
          <w:color w:val="auto"/>
        </w:rPr>
        <w:t xml:space="preserve"> clutter</w:t>
      </w:r>
      <w:r w:rsidR="0081277D">
        <w:rPr>
          <w:color w:val="auto"/>
        </w:rPr>
        <w:t xml:space="preserve"> in visual</w:t>
      </w:r>
      <w:r w:rsidR="00267A0E">
        <w:rPr>
          <w:color w:val="auto"/>
        </w:rPr>
        <w:t xml:space="preserve"> scanpath visualiz</w:t>
      </w:r>
      <w:r w:rsidR="00267A0E">
        <w:rPr>
          <w:color w:val="auto"/>
        </w:rPr>
        <w:t>a</w:t>
      </w:r>
      <w:r w:rsidR="00267A0E">
        <w:rPr>
          <w:color w:val="auto"/>
        </w:rPr>
        <w:t>tions.</w:t>
      </w:r>
    </w:p>
    <w:p w:rsidR="005579FA" w:rsidRPr="00582868" w:rsidRDefault="00267A0E" w:rsidP="00A31FD7">
      <w:pPr>
        <w:pStyle w:val="jemr07Heading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  <w:sz w:val="28"/>
          <w:szCs w:val="28"/>
        </w:rPr>
      </w:pPr>
      <w:r w:rsidRPr="00582868">
        <w:rPr>
          <w:noProof/>
          <w:color w:val="auto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6DCEC30" wp14:editId="245DCA6D">
                <wp:simplePos x="0" y="0"/>
                <wp:positionH relativeFrom="column">
                  <wp:posOffset>-87630</wp:posOffset>
                </wp:positionH>
                <wp:positionV relativeFrom="paragraph">
                  <wp:posOffset>41275</wp:posOffset>
                </wp:positionV>
                <wp:extent cx="6427470" cy="2285365"/>
                <wp:effectExtent l="0" t="0" r="0" b="635"/>
                <wp:wrapSquare wrapText="bothSides"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7470" cy="2285365"/>
                          <a:chOff x="-314237" y="-60263"/>
                          <a:chExt cx="6431889" cy="2290771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38" t="30028" r="3050" b="33448"/>
                          <a:stretch/>
                        </pic:blipFill>
                        <pic:spPr bwMode="auto">
                          <a:xfrm>
                            <a:off x="-314237" y="-60263"/>
                            <a:ext cx="6431889" cy="190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1879997"/>
                            <a:ext cx="5114925" cy="350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1FD7" w:rsidRPr="00A865FE" w:rsidRDefault="00A31FD7" w:rsidP="00A31FD7">
                              <w:pPr>
                                <w:rPr>
                                  <w:sz w:val="20"/>
                                </w:rPr>
                              </w:pPr>
                              <w:r w:rsidRPr="00A865FE">
                                <w:rPr>
                                  <w:b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igure 2</w:t>
                              </w:r>
                              <w:r w:rsidRPr="00A865FE"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 xml:space="preserve"> Clustering of fixations using the mean-shift algorithm (i = #iterations).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" o:spid="_x0000_s1031" style="position:absolute;left:0;text-align:left;margin-left:-6.9pt;margin-top:3.25pt;width:506.1pt;height:179.95pt;z-index:251719168;mso-width-relative:margin;mso-height-relative:margin" coordorigin="-3142,-602" coordsize="64318,2290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">
                <v:shape id="Image 11" o:spid="_x0000_s1032" type="#_x0000_t75" style="position:absolute;left:-3142;top:-602;width:64318;height:19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MzkfAAAAA2wAAAA8AAABkcnMvZG93bnJldi54bWxET0trAjEQvhf8D2GE3mpWQatbo4giFDyU&#10;+rhPN9PN0mSyJHFd/70pFHqbj+85y3XvrOgoxMazgvGoAEFced1wreB82r/MQcSErNF6JgV3irBe&#10;DZ6WWGp/40/qjqkWOYRjiQpMSm0pZawMOYwj3xJn7tsHhynDUEsd8JbDnZWTophJhw3nBoMtbQ1V&#10;P8erU/CVLlNu9uG66155YQ4n+8ETq9TzsN+8gUjUp3/xn/td5/lj+P0lHy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QzOR8AAAADbAAAADwAAAAAAAAAAAAAAAACfAgAA&#10;ZHJzL2Rvd25yZXYueG1sUEsFBgAAAAAEAAQA9wAAAIwDAAAAAA==&#10;">
                  <v:imagedata r:id="rId15" o:title="" croptop="19679f" cropbottom="21920f" cropleft="2057f" cropright="1999f"/>
                  <v:path arrowok="t"/>
                </v:shape>
                <v:shape id="Zone de texte 2" o:spid="_x0000_s1033" type="#_x0000_t202" style="position:absolute;left:4095;top:18799;width:51150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A31FD7" w:rsidRPr="00A865FE" w:rsidRDefault="00A31FD7" w:rsidP="00A31FD7">
                        <w:pPr>
                          <w:rPr>
                            <w:sz w:val="20"/>
                          </w:rPr>
                        </w:pPr>
                        <w:r w:rsidRPr="00A865FE">
                          <w:rPr>
                            <w:b/>
                            <w:sz w:val="20"/>
                          </w:rPr>
                          <w:t>F</w:t>
                        </w:r>
                        <w:r>
                          <w:rPr>
                            <w:b/>
                            <w:sz w:val="20"/>
                          </w:rPr>
                          <w:t>igure 2</w:t>
                        </w:r>
                        <w:r w:rsidRPr="00A865FE">
                          <w:rPr>
                            <w:b/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 xml:space="preserve"> Clustering of fixations using the mean-shift algorithm (i = #iterations).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579FA" w:rsidRPr="00582868">
        <w:rPr>
          <w:color w:val="auto"/>
          <w:sz w:val="28"/>
          <w:szCs w:val="28"/>
        </w:rPr>
        <w:t>Previous work</w:t>
      </w:r>
    </w:p>
    <w:p w:rsidR="005579FA" w:rsidRPr="00582868" w:rsidRDefault="00582868" w:rsidP="005579FA">
      <w:pPr>
        <w:pStyle w:val="jemr10BodyText"/>
        <w:tabs>
          <w:tab w:val="left" w:pos="0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284"/>
        <w:rPr>
          <w:color w:val="auto"/>
        </w:rPr>
      </w:pPr>
      <w:r w:rsidRPr="00582868">
        <w:rPr>
          <w:color w:val="auto"/>
        </w:rPr>
        <w:t>F</w:t>
      </w:r>
      <w:r w:rsidR="005579FA" w:rsidRPr="00582868">
        <w:rPr>
          <w:color w:val="auto"/>
        </w:rPr>
        <w:t>ixation</w:t>
      </w:r>
      <w:r w:rsidRPr="00582868">
        <w:rPr>
          <w:color w:val="auto"/>
        </w:rPr>
        <w:t xml:space="preserve"> patterns</w:t>
      </w:r>
      <w:r w:rsidR="005579FA" w:rsidRPr="00582868">
        <w:rPr>
          <w:color w:val="auto"/>
        </w:rPr>
        <w:t xml:space="preserve"> can be </w:t>
      </w:r>
      <w:r w:rsidRPr="00582868">
        <w:rPr>
          <w:color w:val="auto"/>
        </w:rPr>
        <w:t>transformed</w:t>
      </w:r>
      <w:r w:rsidR="005579FA" w:rsidRPr="00582868">
        <w:rPr>
          <w:color w:val="auto"/>
        </w:rPr>
        <w:t xml:space="preserve"> into transitions between meaningful semantically different AOIs that can be </w:t>
      </w:r>
      <w:r w:rsidRPr="00582868">
        <w:rPr>
          <w:color w:val="auto"/>
        </w:rPr>
        <w:t>analyzed using</w:t>
      </w:r>
      <w:r w:rsidR="005579FA" w:rsidRPr="00582868">
        <w:rPr>
          <w:color w:val="auto"/>
        </w:rPr>
        <w:t xml:space="preserve"> graphs, trees, or matrices </w:t>
      </w:r>
      <w:r w:rsidR="00506AA7">
        <w:rPr>
          <w:color w:val="auto"/>
        </w:rPr>
        <w:t>[13]</w:t>
      </w:r>
      <w:r w:rsidR="005579FA" w:rsidRPr="00582868">
        <w:rPr>
          <w:color w:val="auto"/>
        </w:rPr>
        <w:t>. The sequences of annotated fixations can be further compared using string edit metrics</w:t>
      </w:r>
      <w:r w:rsidR="00506AA7">
        <w:rPr>
          <w:color w:val="auto"/>
        </w:rPr>
        <w:t xml:space="preserve"> [6, 14-15]</w:t>
      </w:r>
      <w:r w:rsidR="005579FA" w:rsidRPr="00582868">
        <w:rPr>
          <w:color w:val="auto"/>
        </w:rPr>
        <w:t>, or repr</w:t>
      </w:r>
      <w:r w:rsidR="005579FA" w:rsidRPr="00582868">
        <w:rPr>
          <w:color w:val="auto"/>
        </w:rPr>
        <w:t>e</w:t>
      </w:r>
      <w:r w:rsidR="005579FA" w:rsidRPr="00582868">
        <w:rPr>
          <w:color w:val="auto"/>
        </w:rPr>
        <w:t xml:space="preserve">sented as </w:t>
      </w:r>
      <w:r w:rsidRPr="00582868">
        <w:rPr>
          <w:color w:val="auto"/>
        </w:rPr>
        <w:t xml:space="preserve">a </w:t>
      </w:r>
      <w:r w:rsidR="005579FA" w:rsidRPr="00582868">
        <w:rPr>
          <w:color w:val="auto"/>
        </w:rPr>
        <w:t>dotplot to discover scanpath patterns using linear regre</w:t>
      </w:r>
      <w:r w:rsidR="005579FA" w:rsidRPr="00582868">
        <w:rPr>
          <w:color w:val="auto"/>
        </w:rPr>
        <w:t>s</w:t>
      </w:r>
      <w:r w:rsidR="005579FA" w:rsidRPr="00582868">
        <w:rPr>
          <w:color w:val="auto"/>
        </w:rPr>
        <w:t>sion and hierarchical clustering</w:t>
      </w:r>
      <w:r w:rsidR="00506AA7">
        <w:rPr>
          <w:color w:val="auto"/>
        </w:rPr>
        <w:t xml:space="preserve"> [16]</w:t>
      </w:r>
      <w:r w:rsidR="005579FA" w:rsidRPr="00582868">
        <w:rPr>
          <w:color w:val="auto"/>
        </w:rPr>
        <w:t xml:space="preserve">. The string-based scanpath comparison can also be performed without </w:t>
      </w:r>
      <w:r w:rsidRPr="00582868">
        <w:rPr>
          <w:color w:val="auto"/>
        </w:rPr>
        <w:t xml:space="preserve">an </w:t>
      </w:r>
      <w:r w:rsidR="005579FA" w:rsidRPr="00582868">
        <w:rPr>
          <w:color w:val="auto"/>
        </w:rPr>
        <w:t xml:space="preserve">a priori AOI definition </w:t>
      </w:r>
      <w:r w:rsidRPr="00582868">
        <w:rPr>
          <w:color w:val="auto"/>
        </w:rPr>
        <w:t xml:space="preserve">by </w:t>
      </w:r>
      <w:r w:rsidR="005579FA" w:rsidRPr="00582868">
        <w:rPr>
          <w:color w:val="auto"/>
        </w:rPr>
        <w:t>regrouping fixations into clusters automatically</w:t>
      </w:r>
      <w:r w:rsidR="00506AA7">
        <w:rPr>
          <w:color w:val="auto"/>
        </w:rPr>
        <w:t xml:space="preserve"> [17-18]</w:t>
      </w:r>
      <w:r w:rsidR="005579FA" w:rsidRPr="00582868">
        <w:rPr>
          <w:color w:val="auto"/>
        </w:rPr>
        <w:t>.</w:t>
      </w:r>
      <w:bookmarkStart w:id="0" w:name="_GoBack"/>
      <w:bookmarkEnd w:id="0"/>
    </w:p>
    <w:p w:rsidR="005579FA" w:rsidRPr="00582868" w:rsidRDefault="002C61C1" w:rsidP="005579FA">
      <w:pPr>
        <w:pStyle w:val="jemr10BodyText"/>
        <w:tabs>
          <w:tab w:val="left" w:pos="0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284"/>
        <w:rPr>
          <w:color w:val="auto"/>
        </w:rPr>
      </w:pPr>
      <w:r w:rsidRPr="00582868">
        <w:rPr>
          <w:color w:val="auto"/>
        </w:rPr>
        <w:t>Various</w:t>
      </w:r>
      <w:r w:rsidR="005579FA" w:rsidRPr="00582868">
        <w:rPr>
          <w:color w:val="auto"/>
        </w:rPr>
        <w:t xml:space="preserve"> visualizations exist to support the exploration of the </w:t>
      </w:r>
      <w:r w:rsidR="00582868" w:rsidRPr="00582868">
        <w:rPr>
          <w:color w:val="auto"/>
        </w:rPr>
        <w:t>gaze</w:t>
      </w:r>
      <w:r w:rsidR="005579FA" w:rsidRPr="00582868">
        <w:rPr>
          <w:color w:val="auto"/>
        </w:rPr>
        <w:t xml:space="preserve"> data such as color bands </w:t>
      </w:r>
      <w:r w:rsidR="00506AA7">
        <w:rPr>
          <w:color w:val="auto"/>
        </w:rPr>
        <w:t>[19]</w:t>
      </w:r>
      <w:r w:rsidR="005579FA" w:rsidRPr="00582868">
        <w:rPr>
          <w:color w:val="auto"/>
        </w:rPr>
        <w:t xml:space="preserve">, eye movements plots </w:t>
      </w:r>
      <w:r w:rsidR="00506AA7">
        <w:rPr>
          <w:color w:val="auto"/>
        </w:rPr>
        <w:t>[20]</w:t>
      </w:r>
      <w:r w:rsidR="005579FA" w:rsidRPr="00582868">
        <w:rPr>
          <w:color w:val="auto"/>
        </w:rPr>
        <w:t>, radial AOI transition graphs</w:t>
      </w:r>
      <w:r w:rsidR="00506AA7">
        <w:rPr>
          <w:color w:val="auto"/>
        </w:rPr>
        <w:t xml:space="preserve"> [21]</w:t>
      </w:r>
      <w:r w:rsidR="005579FA" w:rsidRPr="00582868">
        <w:rPr>
          <w:color w:val="auto"/>
        </w:rPr>
        <w:t xml:space="preserve">, saccade plots </w:t>
      </w:r>
      <w:r w:rsidR="00506AA7">
        <w:rPr>
          <w:color w:val="auto"/>
        </w:rPr>
        <w:t>[22]</w:t>
      </w:r>
      <w:r w:rsidR="005579FA" w:rsidRPr="00582868">
        <w:rPr>
          <w:color w:val="auto"/>
        </w:rPr>
        <w:t xml:space="preserve">, AOI rivers </w:t>
      </w:r>
      <w:r w:rsidR="00506AA7">
        <w:rPr>
          <w:color w:val="auto"/>
        </w:rPr>
        <w:t>[23]</w:t>
      </w:r>
      <w:r w:rsidR="005579FA" w:rsidRPr="00582868">
        <w:rPr>
          <w:color w:val="auto"/>
        </w:rPr>
        <w:t xml:space="preserve">, </w:t>
      </w:r>
      <w:r w:rsidR="00582868" w:rsidRPr="00582868">
        <w:rPr>
          <w:color w:val="auto"/>
        </w:rPr>
        <w:t xml:space="preserve">or </w:t>
      </w:r>
      <w:r w:rsidR="005579FA" w:rsidRPr="00582868">
        <w:rPr>
          <w:color w:val="auto"/>
        </w:rPr>
        <w:t xml:space="preserve">interactive </w:t>
      </w:r>
      <w:r w:rsidR="00582868" w:rsidRPr="00582868">
        <w:rPr>
          <w:color w:val="auto"/>
        </w:rPr>
        <w:t>systems</w:t>
      </w:r>
      <w:r w:rsidR="00506AA7">
        <w:rPr>
          <w:color w:val="auto"/>
        </w:rPr>
        <w:t xml:space="preserve"> [24-25]</w:t>
      </w:r>
      <w:r w:rsidR="005579FA" w:rsidRPr="00582868">
        <w:rPr>
          <w:color w:val="auto"/>
        </w:rPr>
        <w:t>.</w:t>
      </w:r>
    </w:p>
    <w:p w:rsidR="005579FA" w:rsidRPr="00582868" w:rsidRDefault="005579FA" w:rsidP="005579FA">
      <w:pPr>
        <w:pStyle w:val="jemr10BodyText"/>
        <w:tabs>
          <w:tab w:val="left" w:pos="0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284"/>
        <w:rPr>
          <w:color w:val="auto"/>
          <w:sz w:val="28"/>
          <w:szCs w:val="28"/>
        </w:rPr>
      </w:pPr>
      <w:r w:rsidRPr="00582868">
        <w:rPr>
          <w:color w:val="auto"/>
        </w:rPr>
        <w:t xml:space="preserve">Scanpaths can also be </w:t>
      </w:r>
      <w:r w:rsidR="00831236">
        <w:rPr>
          <w:color w:val="auto"/>
        </w:rPr>
        <w:t>broken down</w:t>
      </w:r>
      <w:r w:rsidRPr="00582868">
        <w:rPr>
          <w:color w:val="auto"/>
        </w:rPr>
        <w:t xml:space="preserve"> into individual saccades that can be compactly represented as radial plots </w:t>
      </w:r>
      <w:r w:rsidR="00506AA7">
        <w:rPr>
          <w:color w:val="auto"/>
        </w:rPr>
        <w:t>[26]</w:t>
      </w:r>
      <w:r w:rsidRPr="00582868">
        <w:rPr>
          <w:color w:val="auto"/>
        </w:rPr>
        <w:t xml:space="preserve">, </w:t>
      </w:r>
      <w:r w:rsidR="00582868" w:rsidRPr="00582868">
        <w:rPr>
          <w:color w:val="auto"/>
        </w:rPr>
        <w:t>or</w:t>
      </w:r>
      <w:r w:rsidRPr="00582868">
        <w:rPr>
          <w:color w:val="auto"/>
        </w:rPr>
        <w:t xml:space="preserve"> compared numerically using vector-based alig</w:t>
      </w:r>
      <w:r w:rsidRPr="00582868">
        <w:rPr>
          <w:color w:val="auto"/>
        </w:rPr>
        <w:t>n</w:t>
      </w:r>
      <w:r w:rsidRPr="00582868">
        <w:rPr>
          <w:color w:val="auto"/>
        </w:rPr>
        <w:t>ment and statistical co</w:t>
      </w:r>
      <w:r w:rsidRPr="00582868">
        <w:rPr>
          <w:color w:val="auto"/>
        </w:rPr>
        <w:t>m</w:t>
      </w:r>
      <w:r w:rsidRPr="00582868">
        <w:rPr>
          <w:color w:val="auto"/>
        </w:rPr>
        <w:t xml:space="preserve">parison of an average saccade </w:t>
      </w:r>
      <w:r w:rsidR="00506AA7">
        <w:rPr>
          <w:color w:val="auto"/>
        </w:rPr>
        <w:t>[27]</w:t>
      </w:r>
      <w:r w:rsidRPr="00582868">
        <w:rPr>
          <w:color w:val="auto"/>
        </w:rPr>
        <w:t>.</w:t>
      </w:r>
    </w:p>
    <w:p w:rsidR="00DA7A83" w:rsidRDefault="00F741D7" w:rsidP="00A756A8">
      <w:pPr>
        <w:pStyle w:val="jemr07Heading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sz w:val="28"/>
          <w:szCs w:val="28"/>
        </w:rPr>
      </w:pPr>
      <w:r>
        <w:rPr>
          <w:sz w:val="28"/>
          <w:szCs w:val="28"/>
        </w:rPr>
        <w:t>Methodology</w:t>
      </w:r>
    </w:p>
    <w:p w:rsidR="00F741D7" w:rsidRDefault="00F741D7" w:rsidP="006B259D">
      <w:pPr>
        <w:pStyle w:val="jemr10BodyText"/>
        <w:rPr>
          <w:sz w:val="24"/>
          <w:szCs w:val="24"/>
        </w:rPr>
      </w:pPr>
      <w:r>
        <w:t xml:space="preserve">In this section, we describe the pipeline </w:t>
      </w:r>
      <w:r w:rsidR="005B7B20" w:rsidRPr="005B7B20">
        <w:t>for the gene</w:t>
      </w:r>
      <w:r w:rsidR="005B7B20" w:rsidRPr="005B7B20">
        <w:t>r</w:t>
      </w:r>
      <w:r w:rsidR="005B7B20" w:rsidRPr="005B7B20">
        <w:t>ation of a</w:t>
      </w:r>
      <w:r w:rsidR="005B7B20">
        <w:t xml:space="preserve"> </w:t>
      </w:r>
      <w:r w:rsidR="00FB102B" w:rsidRPr="00231AA9">
        <w:t>scanpath</w:t>
      </w:r>
      <w:r>
        <w:t xml:space="preserve"> visualization using visual aggregation techniques.</w:t>
      </w:r>
      <w:r w:rsidR="006B259D">
        <w:t xml:space="preserve"> </w:t>
      </w:r>
      <w:r w:rsidR="006B259D" w:rsidRPr="005B7B20">
        <w:t xml:space="preserve">First, fixations </w:t>
      </w:r>
      <w:r w:rsidR="006B259D" w:rsidRPr="005B7B20">
        <w:rPr>
          <w:color w:val="auto"/>
        </w:rPr>
        <w:t xml:space="preserve">and saccades are extracted from the </w:t>
      </w:r>
      <w:r w:rsidR="005B7B20" w:rsidRPr="005B7B20">
        <w:rPr>
          <w:color w:val="auto"/>
        </w:rPr>
        <w:t>gaze</w:t>
      </w:r>
      <w:r w:rsidR="006B259D" w:rsidRPr="005B7B20">
        <w:rPr>
          <w:color w:val="auto"/>
        </w:rPr>
        <w:t xml:space="preserve"> recording. Then, fixations are clustered and saccades are bundled together. </w:t>
      </w:r>
      <w:r w:rsidR="00831236">
        <w:rPr>
          <w:color w:val="auto"/>
        </w:rPr>
        <w:t>Finally</w:t>
      </w:r>
      <w:r w:rsidR="006B259D" w:rsidRPr="005B7B20">
        <w:rPr>
          <w:color w:val="auto"/>
        </w:rPr>
        <w:t>, t</w:t>
      </w:r>
      <w:r w:rsidR="007B44F7" w:rsidRPr="005B7B20">
        <w:rPr>
          <w:color w:val="auto"/>
        </w:rPr>
        <w:t xml:space="preserve">he </w:t>
      </w:r>
      <w:r w:rsidR="005B7B20" w:rsidRPr="005B7B20">
        <w:rPr>
          <w:color w:val="auto"/>
        </w:rPr>
        <w:t>analysis</w:t>
      </w:r>
      <w:r w:rsidR="007B44F7" w:rsidRPr="005B7B20">
        <w:rPr>
          <w:color w:val="auto"/>
        </w:rPr>
        <w:t xml:space="preserve"> of </w:t>
      </w:r>
      <w:r w:rsidR="005B7B20" w:rsidRPr="005B7B20">
        <w:rPr>
          <w:color w:val="auto"/>
        </w:rPr>
        <w:t>gaze</w:t>
      </w:r>
      <w:r w:rsidR="007B44F7" w:rsidRPr="005B7B20">
        <w:rPr>
          <w:color w:val="auto"/>
        </w:rPr>
        <w:t xml:space="preserve"> data is performed using </w:t>
      </w:r>
      <w:r w:rsidR="005B7B20" w:rsidRPr="005B7B20">
        <w:rPr>
          <w:color w:val="auto"/>
        </w:rPr>
        <w:t>a</w:t>
      </w:r>
      <w:r w:rsidR="007B44F7" w:rsidRPr="005B7B20">
        <w:rPr>
          <w:color w:val="auto"/>
        </w:rPr>
        <w:t xml:space="preserve"> flow visualization m</w:t>
      </w:r>
      <w:r w:rsidR="007B44F7">
        <w:t>ap.</w:t>
      </w:r>
    </w:p>
    <w:p w:rsidR="00F741D7" w:rsidRPr="00A756A8" w:rsidRDefault="00F741D7" w:rsidP="00F741D7">
      <w:pPr>
        <w:pStyle w:val="jemr10BodyText"/>
        <w:rPr>
          <w:sz w:val="24"/>
          <w:szCs w:val="24"/>
        </w:rPr>
      </w:pPr>
      <w:r>
        <w:rPr>
          <w:sz w:val="24"/>
          <w:szCs w:val="24"/>
        </w:rPr>
        <w:t>Fixation detection</w:t>
      </w:r>
    </w:p>
    <w:p w:rsidR="00F741D7" w:rsidRDefault="00AE36D1" w:rsidP="00A756A8">
      <w:pPr>
        <w:pStyle w:val="jemr10BodyText"/>
        <w:rPr>
          <w:sz w:val="24"/>
          <w:szCs w:val="24"/>
        </w:rPr>
      </w:pPr>
      <w:r>
        <w:t xml:space="preserve">A typical </w:t>
      </w:r>
      <w:r w:rsidR="005B7B20">
        <w:t>gaze</w:t>
      </w:r>
      <w:r>
        <w:t xml:space="preserve"> recording consists of</w:t>
      </w:r>
      <w:r w:rsidR="005B7B20">
        <w:t xml:space="preserve"> horizontal and vertical</w:t>
      </w:r>
      <w:r>
        <w:t xml:space="preserve"> </w:t>
      </w:r>
      <w:r w:rsidRPr="005B7B20">
        <w:rPr>
          <w:color w:val="auto"/>
        </w:rPr>
        <w:t>coordinates varying over time.</w:t>
      </w:r>
      <w:r w:rsidR="002E4416" w:rsidRPr="005B7B20">
        <w:rPr>
          <w:color w:val="auto"/>
        </w:rPr>
        <w:t xml:space="preserve"> </w:t>
      </w:r>
      <w:r w:rsidRPr="005B7B20">
        <w:rPr>
          <w:color w:val="auto"/>
        </w:rPr>
        <w:t xml:space="preserve">In order to apply </w:t>
      </w:r>
      <w:r w:rsidR="005B7B20" w:rsidRPr="005B7B20">
        <w:rPr>
          <w:color w:val="auto"/>
        </w:rPr>
        <w:t>an</w:t>
      </w:r>
      <w:r w:rsidRPr="005B7B20">
        <w:rPr>
          <w:color w:val="auto"/>
        </w:rPr>
        <w:t xml:space="preserve"> edge bundling</w:t>
      </w:r>
      <w:r w:rsidR="002E4416" w:rsidRPr="005B7B20">
        <w:rPr>
          <w:color w:val="auto"/>
        </w:rPr>
        <w:t xml:space="preserve"> technique, we have to define the control points – the start</w:t>
      </w:r>
      <w:r w:rsidR="005B7B20" w:rsidRPr="005B7B20">
        <w:rPr>
          <w:color w:val="auto"/>
        </w:rPr>
        <w:t xml:space="preserve"> and end </w:t>
      </w:r>
      <w:r w:rsidR="002E4416" w:rsidRPr="005B7B20">
        <w:rPr>
          <w:color w:val="auto"/>
        </w:rPr>
        <w:t>points of trails that are not a</w:t>
      </w:r>
      <w:r w:rsidR="002E4416" w:rsidRPr="005B7B20">
        <w:rPr>
          <w:color w:val="auto"/>
        </w:rPr>
        <w:t>f</w:t>
      </w:r>
      <w:r w:rsidR="002E4416" w:rsidRPr="005B7B20">
        <w:rPr>
          <w:color w:val="auto"/>
        </w:rPr>
        <w:t xml:space="preserve">fected by the edge </w:t>
      </w:r>
      <w:r w:rsidR="0008215E" w:rsidRPr="005B7B20">
        <w:rPr>
          <w:color w:val="auto"/>
        </w:rPr>
        <w:t>aggregation</w:t>
      </w:r>
      <w:r w:rsidR="002E4416" w:rsidRPr="005B7B20">
        <w:rPr>
          <w:color w:val="auto"/>
        </w:rPr>
        <w:t xml:space="preserve">. The trivial choice for the gaze data </w:t>
      </w:r>
      <w:r w:rsidR="005B7B20" w:rsidRPr="005B7B20">
        <w:rPr>
          <w:color w:val="auto"/>
        </w:rPr>
        <w:t xml:space="preserve">are </w:t>
      </w:r>
      <w:r w:rsidR="002E4416" w:rsidRPr="005B7B20">
        <w:rPr>
          <w:color w:val="auto"/>
        </w:rPr>
        <w:t>fixa</w:t>
      </w:r>
      <w:r w:rsidR="005B7B20" w:rsidRPr="005B7B20">
        <w:rPr>
          <w:color w:val="auto"/>
        </w:rPr>
        <w:t>tions. Fi</w:t>
      </w:r>
      <w:r w:rsidR="002E4416" w:rsidRPr="005B7B20">
        <w:rPr>
          <w:color w:val="auto"/>
        </w:rPr>
        <w:t xml:space="preserve">xations can be detected from the raw data using dispersion or velocity thresholds </w:t>
      </w:r>
      <w:r w:rsidR="00506AA7">
        <w:rPr>
          <w:color w:val="auto"/>
        </w:rPr>
        <w:t>[28-30]</w:t>
      </w:r>
      <w:r w:rsidR="002E4416" w:rsidRPr="005B7B20">
        <w:rPr>
          <w:color w:val="auto"/>
        </w:rPr>
        <w:t>. The conse</w:t>
      </w:r>
      <w:r w:rsidR="005B7B20" w:rsidRPr="005B7B20">
        <w:rPr>
          <w:color w:val="auto"/>
        </w:rPr>
        <w:t>cutive</w:t>
      </w:r>
      <w:r w:rsidR="002E4416" w:rsidRPr="005B7B20">
        <w:rPr>
          <w:color w:val="auto"/>
        </w:rPr>
        <w:t xml:space="preserve"> fixations are connected with straight lines that represent saccades. Hence, in terms of graph theory, eye movement data can be represented as a d</w:t>
      </w:r>
      <w:r w:rsidR="002E4416" w:rsidRPr="005B7B20">
        <w:rPr>
          <w:color w:val="auto"/>
        </w:rPr>
        <w:t>i</w:t>
      </w:r>
      <w:r w:rsidR="002E4416" w:rsidRPr="005B7B20">
        <w:rPr>
          <w:color w:val="auto"/>
        </w:rPr>
        <w:t>rected graph where fixations are vertices and saccades are edges</w:t>
      </w:r>
      <w:r w:rsidR="00782B10" w:rsidRPr="005B7B20">
        <w:rPr>
          <w:color w:val="auto"/>
        </w:rPr>
        <w:t xml:space="preserve"> (see </w:t>
      </w:r>
      <w:r w:rsidR="00267A0E">
        <w:rPr>
          <w:color w:val="auto"/>
        </w:rPr>
        <w:t>Figure</w:t>
      </w:r>
      <w:r w:rsidR="00782B10" w:rsidRPr="005B7B20">
        <w:rPr>
          <w:color w:val="auto"/>
        </w:rPr>
        <w:t xml:space="preserve"> 1, raw data)</w:t>
      </w:r>
      <w:r w:rsidR="002E4416" w:rsidRPr="005B7B20">
        <w:rPr>
          <w:color w:val="auto"/>
        </w:rPr>
        <w:t>.</w:t>
      </w:r>
      <w:r w:rsidR="006B259D" w:rsidRPr="005B7B20">
        <w:rPr>
          <w:color w:val="auto"/>
        </w:rPr>
        <w:t xml:space="preserve"> Note that throughout this paper we call this representation (fixations connected with saccades) “raw data” – raw</w:t>
      </w:r>
      <w:r w:rsidR="005B7B20" w:rsidRPr="005B7B20">
        <w:rPr>
          <w:color w:val="auto"/>
        </w:rPr>
        <w:t xml:space="preserve"> meaning</w:t>
      </w:r>
      <w:r w:rsidR="006B259D" w:rsidRPr="005B7B20">
        <w:rPr>
          <w:color w:val="auto"/>
        </w:rPr>
        <w:t xml:space="preserve"> relative to the application of the visual aggreg</w:t>
      </w:r>
      <w:r w:rsidR="006B259D" w:rsidRPr="005B7B20">
        <w:rPr>
          <w:color w:val="auto"/>
        </w:rPr>
        <w:t>a</w:t>
      </w:r>
      <w:r w:rsidR="006B259D" w:rsidRPr="005B7B20">
        <w:rPr>
          <w:color w:val="auto"/>
        </w:rPr>
        <w:t>tion techniques – the focus of this work.</w:t>
      </w:r>
    </w:p>
    <w:p w:rsidR="00A756A8" w:rsidRPr="00A756A8" w:rsidRDefault="00F741D7" w:rsidP="00A756A8">
      <w:pPr>
        <w:pStyle w:val="jemr10BodyText"/>
        <w:rPr>
          <w:sz w:val="24"/>
          <w:szCs w:val="24"/>
        </w:rPr>
      </w:pPr>
      <w:r>
        <w:rPr>
          <w:sz w:val="24"/>
          <w:szCs w:val="24"/>
        </w:rPr>
        <w:t>Fixation clustering</w:t>
      </w:r>
    </w:p>
    <w:p w:rsidR="00001A65" w:rsidRPr="005B7B20" w:rsidRDefault="006B259D" w:rsidP="0009117A">
      <w:pPr>
        <w:pStyle w:val="jemr10BodyText"/>
        <w:rPr>
          <w:color w:val="auto"/>
        </w:rPr>
      </w:pPr>
      <w:r w:rsidRPr="005B7B20">
        <w:rPr>
          <w:color w:val="auto"/>
        </w:rPr>
        <w:t>W</w:t>
      </w:r>
      <w:r w:rsidR="0009117A" w:rsidRPr="005B7B20">
        <w:rPr>
          <w:color w:val="auto"/>
        </w:rPr>
        <w:t>hen we fixate the exact same object</w:t>
      </w:r>
      <w:r w:rsidR="005B7B20" w:rsidRPr="005B7B20">
        <w:rPr>
          <w:color w:val="auto"/>
        </w:rPr>
        <w:t xml:space="preserve"> multiple times</w:t>
      </w:r>
      <w:r w:rsidR="0009117A" w:rsidRPr="005B7B20">
        <w:rPr>
          <w:color w:val="auto"/>
        </w:rPr>
        <w:t xml:space="preserve">, the detected fixation points </w:t>
      </w:r>
      <w:r w:rsidR="005B7B20" w:rsidRPr="005B7B20">
        <w:rPr>
          <w:color w:val="auto"/>
        </w:rPr>
        <w:t xml:space="preserve">are </w:t>
      </w:r>
      <w:r w:rsidRPr="005B7B20">
        <w:rPr>
          <w:color w:val="auto"/>
        </w:rPr>
        <w:t>rarely</w:t>
      </w:r>
      <w:r w:rsidR="0009117A" w:rsidRPr="005B7B20">
        <w:rPr>
          <w:color w:val="auto"/>
        </w:rPr>
        <w:t xml:space="preserve"> at the exact same position due </w:t>
      </w:r>
      <w:r w:rsidR="0009117A">
        <w:t>to the inaccuracy of video-based eye trac</w:t>
      </w:r>
      <w:r w:rsidR="0009117A">
        <w:t>k</w:t>
      </w:r>
      <w:r w:rsidR="0009117A">
        <w:t xml:space="preserve">ing systems and </w:t>
      </w:r>
      <w:r w:rsidR="0009117A" w:rsidRPr="005B7B20">
        <w:rPr>
          <w:color w:val="auto"/>
        </w:rPr>
        <w:t>the size of the fovea. Therefore, while semantically equal, the spread</w:t>
      </w:r>
      <w:r w:rsidRPr="005B7B20">
        <w:rPr>
          <w:color w:val="auto"/>
        </w:rPr>
        <w:t xml:space="preserve"> of the</w:t>
      </w:r>
      <w:r w:rsidR="0009117A" w:rsidRPr="005B7B20">
        <w:rPr>
          <w:color w:val="auto"/>
        </w:rPr>
        <w:t xml:space="preserve"> fixation points pr</w:t>
      </w:r>
      <w:r w:rsidR="0009117A" w:rsidRPr="005B7B20">
        <w:rPr>
          <w:color w:val="auto"/>
        </w:rPr>
        <w:t>o</w:t>
      </w:r>
      <w:r w:rsidR="0009117A" w:rsidRPr="005B7B20">
        <w:rPr>
          <w:color w:val="auto"/>
        </w:rPr>
        <w:t>duce</w:t>
      </w:r>
      <w:r w:rsidR="005B7B20" w:rsidRPr="005B7B20">
        <w:rPr>
          <w:color w:val="auto"/>
        </w:rPr>
        <w:t xml:space="preserve">s </w:t>
      </w:r>
      <w:r w:rsidRPr="005B7B20">
        <w:rPr>
          <w:color w:val="auto"/>
        </w:rPr>
        <w:t>unnecessary</w:t>
      </w:r>
      <w:r w:rsidR="0009117A" w:rsidRPr="005B7B20">
        <w:rPr>
          <w:color w:val="auto"/>
        </w:rPr>
        <w:t xml:space="preserve"> visual clutter. Fixation clustering algorithms can reduce </w:t>
      </w:r>
      <w:r w:rsidR="005B7B20" w:rsidRPr="005B7B20">
        <w:rPr>
          <w:color w:val="auto"/>
        </w:rPr>
        <w:t>the clutter</w:t>
      </w:r>
      <w:r w:rsidR="0009117A" w:rsidRPr="005B7B20">
        <w:rPr>
          <w:color w:val="auto"/>
        </w:rPr>
        <w:t xml:space="preserve"> by aggregating adjoi</w:t>
      </w:r>
      <w:r w:rsidR="0009117A" w:rsidRPr="005B7B20">
        <w:rPr>
          <w:color w:val="auto"/>
        </w:rPr>
        <w:t>n</w:t>
      </w:r>
      <w:r w:rsidR="0009117A" w:rsidRPr="005B7B20">
        <w:rPr>
          <w:color w:val="auto"/>
        </w:rPr>
        <w:t>ing fixat</w:t>
      </w:r>
      <w:r w:rsidR="00831236">
        <w:rPr>
          <w:color w:val="auto"/>
        </w:rPr>
        <w:t xml:space="preserve">ions. In this work, we propose </w:t>
      </w:r>
      <w:r w:rsidR="0009117A" w:rsidRPr="005B7B20">
        <w:rPr>
          <w:color w:val="auto"/>
        </w:rPr>
        <w:t>apply</w:t>
      </w:r>
      <w:r w:rsidR="00831236">
        <w:rPr>
          <w:color w:val="auto"/>
        </w:rPr>
        <w:t>ing</w:t>
      </w:r>
      <w:r w:rsidR="0009117A" w:rsidRPr="005B7B20">
        <w:rPr>
          <w:color w:val="auto"/>
        </w:rPr>
        <w:t xml:space="preserve"> the mean-shift algorithm </w:t>
      </w:r>
      <w:r w:rsidR="00506AA7">
        <w:rPr>
          <w:color w:val="auto"/>
        </w:rPr>
        <w:t>[31]</w:t>
      </w:r>
      <w:r w:rsidR="0009117A">
        <w:t xml:space="preserve">. </w:t>
      </w:r>
      <w:r w:rsidR="00831236">
        <w:t>This</w:t>
      </w:r>
      <w:r w:rsidR="0009117A">
        <w:t xml:space="preserve"> uses kernel density est</w:t>
      </w:r>
      <w:r w:rsidR="0009117A">
        <w:t>i</w:t>
      </w:r>
      <w:r w:rsidR="0009117A">
        <w:t xml:space="preserve">mation to </w:t>
      </w:r>
      <w:r w:rsidR="0009117A" w:rsidRPr="0009117A">
        <w:t>generate</w:t>
      </w:r>
      <w:r w:rsidR="0009117A">
        <w:t xml:space="preserve"> a density map; the points are then iteratively </w:t>
      </w:r>
      <w:r w:rsidR="005B7B20">
        <w:t>shifted</w:t>
      </w:r>
      <w:r w:rsidR="0009117A">
        <w:t xml:space="preserve"> to their densest neighborhood.</w:t>
      </w:r>
      <w:r w:rsidR="002028C4">
        <w:t xml:space="preserve"> The density map of fixations is </w:t>
      </w:r>
      <w:r w:rsidR="005B7B20">
        <w:t xml:space="preserve">equal to </w:t>
      </w:r>
      <w:r w:rsidR="005B7B20" w:rsidRPr="005B7B20">
        <w:rPr>
          <w:color w:val="auto"/>
        </w:rPr>
        <w:t>a sa</w:t>
      </w:r>
      <w:r w:rsidRPr="005B7B20">
        <w:rPr>
          <w:color w:val="auto"/>
        </w:rPr>
        <w:t>liency</w:t>
      </w:r>
      <w:r w:rsidR="002028C4" w:rsidRPr="005B7B20">
        <w:rPr>
          <w:color w:val="auto"/>
        </w:rPr>
        <w:t xml:space="preserve"> </w:t>
      </w:r>
      <w:r w:rsidR="00001A65" w:rsidRPr="005B7B20">
        <w:rPr>
          <w:color w:val="auto"/>
        </w:rPr>
        <w:t>map (</w:t>
      </w:r>
      <w:r w:rsidR="00267A0E">
        <w:rPr>
          <w:color w:val="auto"/>
        </w:rPr>
        <w:t>Fi</w:t>
      </w:r>
      <w:r w:rsidR="00267A0E">
        <w:rPr>
          <w:color w:val="auto"/>
        </w:rPr>
        <w:t>g</w:t>
      </w:r>
      <w:r w:rsidR="00267A0E">
        <w:rPr>
          <w:color w:val="auto"/>
        </w:rPr>
        <w:t>ure</w:t>
      </w:r>
      <w:r w:rsidR="00001A65" w:rsidRPr="005B7B20">
        <w:rPr>
          <w:color w:val="auto"/>
        </w:rPr>
        <w:t xml:space="preserve"> 1, bottom left), i.e. for </w:t>
      </w:r>
      <w:r w:rsidR="00001A65" w:rsidRPr="005B7B20">
        <w:rPr>
          <w:i/>
          <w:color w:val="auto"/>
        </w:rPr>
        <w:t>N</w:t>
      </w:r>
      <w:r w:rsidR="00001A65" w:rsidRPr="005B7B20">
        <w:rPr>
          <w:color w:val="auto"/>
        </w:rPr>
        <w:t xml:space="preserve"> fixations at </w:t>
      </w:r>
      <w:r w:rsidR="005B7B20" w:rsidRPr="005B7B20">
        <w:rPr>
          <w:color w:val="auto"/>
        </w:rPr>
        <w:t>positions</w:t>
      </w:r>
      <m:oMath>
        <m:r>
          <w:rPr>
            <w:rFonts w:ascii="Cambria Math" w:hAnsi="Cambria Math"/>
            <w:color w:val="auto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auto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auto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auto"/>
                  </w:rPr>
                  <m:t>n</m:t>
                </m:r>
              </m:sub>
            </m:sSub>
            <m:r>
              <w:rPr>
                <w:rFonts w:ascii="Cambria Math" w:hAnsi="Cambria Math"/>
                <w:color w:val="auto"/>
              </w:rPr>
              <m:t>, n=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auto"/>
                  </w:rPr>
                </m:ctrlPr>
              </m:accPr>
              <m:e>
                <m:r>
                  <w:rPr>
                    <w:rFonts w:ascii="Cambria Math" w:hAnsi="Cambria Math"/>
                    <w:color w:val="auto"/>
                  </w:rPr>
                  <m:t>1,N</m:t>
                </m:r>
              </m:e>
            </m:acc>
          </m:e>
        </m:d>
      </m:oMath>
      <w:r w:rsidR="00001A65" w:rsidRPr="005B7B20">
        <w:rPr>
          <w:color w:val="auto"/>
        </w:rPr>
        <w:t xml:space="preserve"> the density map is defined by</w:t>
      </w:r>
    </w:p>
    <w:p w:rsidR="00001A65" w:rsidRPr="005B7B20" w:rsidRDefault="00831236" w:rsidP="00234F9D">
      <w:pPr>
        <w:pStyle w:val="jemr10BodyText"/>
        <w:jc w:val="center"/>
        <w:rPr>
          <w:color w:val="auto"/>
        </w:rPr>
      </w:pPr>
      <w:r w:rsidRPr="005B7B20">
        <w:rPr>
          <w:noProof/>
          <w:color w:val="auto"/>
        </w:rPr>
        <w:lastRenderedPageBreak/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46E7C5B1" wp14:editId="4497EEAB">
                <wp:simplePos x="0" y="0"/>
                <wp:positionH relativeFrom="column">
                  <wp:posOffset>-40005</wp:posOffset>
                </wp:positionH>
                <wp:positionV relativeFrom="paragraph">
                  <wp:posOffset>92710</wp:posOffset>
                </wp:positionV>
                <wp:extent cx="5975350" cy="4866005"/>
                <wp:effectExtent l="0" t="0" r="6350" b="0"/>
                <wp:wrapSquare wrapText="bothSides"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4866005"/>
                          <a:chOff x="-205347" y="-393394"/>
                          <a:chExt cx="5975498" cy="4883530"/>
                        </a:xfrm>
                      </wpg:grpSpPr>
                      <wps:wsp>
                        <wps:cNvPr id="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4" y="3974907"/>
                            <a:ext cx="5420950" cy="515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6BC" w:rsidRPr="00A865FE" w:rsidRDefault="00C456BC" w:rsidP="00C456BC">
                              <w:pPr>
                                <w:rPr>
                                  <w:sz w:val="20"/>
                                </w:rPr>
                              </w:pPr>
                              <w:r w:rsidRPr="00A865FE">
                                <w:rPr>
                                  <w:b/>
                                  <w:sz w:val="20"/>
                                </w:rPr>
                                <w:t xml:space="preserve">Figure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3</w:t>
                              </w:r>
                              <w:r w:rsidRPr="00A865FE"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 Bundling of saccades using </w:t>
                              </w:r>
                              <w:r w:rsidR="009B44CD">
                                <w:rPr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sz w:val="20"/>
                                </w:rPr>
                                <w:t>Attribute-Drive Edge Bundling algorithm</w:t>
                              </w:r>
                              <w:r w:rsidR="00831236"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 = #iterations).</w:t>
                              </w:r>
                              <w:r w:rsidR="00831236">
                                <w:rPr>
                                  <w:sz w:val="20"/>
                                </w:rPr>
                                <w:br/>
                              </w:r>
                              <w:r>
                                <w:rPr>
                                  <w:sz w:val="20"/>
                                </w:rPr>
                                <w:t>Line width can be set proportional to the edge density.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D:\Publications\2017\JEMR\PAPER\Revision\ImagesRev\Diapositive3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719" t="5630" r="4962" b="10899"/>
                          <a:stretch/>
                        </pic:blipFill>
                        <pic:spPr bwMode="auto">
                          <a:xfrm>
                            <a:off x="-205347" y="-393394"/>
                            <a:ext cx="5975498" cy="428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4" o:spid="_x0000_s1034" style="position:absolute;left:0;text-align:left;margin-left:-3.15pt;margin-top:7.3pt;width:470.5pt;height:383.15pt;z-index:251707904;mso-width-relative:margin;mso-height-relative:margin" coordorigin="-2053,-3933" coordsize="59754,488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">
                <v:shape id="Zone de texte 2" o:spid="_x0000_s1035" type="#_x0000_t202" style="position:absolute;left:1382;top:39749;width:54209;height:5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C456BC" w:rsidRPr="00A865FE" w:rsidRDefault="00C456BC" w:rsidP="00C456BC">
                        <w:pPr>
                          <w:rPr>
                            <w:sz w:val="20"/>
                          </w:rPr>
                        </w:pPr>
                        <w:r w:rsidRPr="00A865FE">
                          <w:rPr>
                            <w:b/>
                            <w:sz w:val="20"/>
                          </w:rPr>
                          <w:t xml:space="preserve">Figure </w:t>
                        </w: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 w:rsidRPr="00A865FE">
                          <w:rPr>
                            <w:b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 Bundling of saccades using </w:t>
                        </w:r>
                        <w:r w:rsidR="009B44CD">
                          <w:rPr>
                            <w:sz w:val="20"/>
                          </w:rPr>
                          <w:t xml:space="preserve">the </w:t>
                        </w:r>
                        <w:r>
                          <w:rPr>
                            <w:sz w:val="20"/>
                          </w:rPr>
                          <w:t>Attribute-Drive Edge Bundling algorithm</w:t>
                        </w:r>
                        <w:r w:rsidR="00831236"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 = #iterations).</w:t>
                        </w:r>
                        <w:r w:rsidR="00831236">
                          <w:rPr>
                            <w:sz w:val="20"/>
                          </w:rPr>
                          <w:br/>
                        </w:r>
                        <w:r>
                          <w:rPr>
                            <w:sz w:val="20"/>
                          </w:rPr>
                          <w:t>Line width can be set proportional to the edge density.</w:t>
                        </w:r>
                      </w:p>
                    </w:txbxContent>
                  </v:textbox>
                </v:shape>
                <v:shape id="Image 27" o:spid="_x0000_s1036" type="#_x0000_t75" style="position:absolute;left:-2053;top:-3933;width:59754;height:42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3fTEAAAA2wAAAA8AAABkcnMvZG93bnJldi54bWxEj9FqAjEURN8L/kO4hb5ITRRry9YoohUs&#10;+NDafsDt5rpZ3NyETdT1740g9HGYmTPMdN65RpyojbVnDcOBAkFcelNzpeH3Z/38BiImZIONZ9Jw&#10;oQjzWe9hioXxZ/6m0y5VIkM4FqjBphQKKWNpyWEc+ECcvb1vHaYs20qaFs8Z7ho5UmoiHdacFywG&#10;WloqD7uj0/CyLz/tx3H8t/oahm3XV4cwCUrrp8du8Q4iUZf+w/f2xmgYvcLtS/4B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j3fTEAAAA2wAAAA8AAAAAAAAAAAAAAAAA&#10;nwIAAGRycy9kb3ducmV2LnhtbFBLBQYAAAAABAAEAPcAAACQAwAAAAA=&#10;">
                  <v:imagedata r:id="rId17" o:title="Diapositive3" croptop="3690f" cropbottom="7143f" cropleft="5059f" cropright="3252f"/>
                  <v:path arrowok="t"/>
                </v:shape>
                <w10:wrap type="square"/>
              </v:group>
            </w:pict>
          </mc:Fallback>
        </mc:AlternateContent>
      </w:r>
      <m:oMath>
        <m:r>
          <w:rPr>
            <w:rFonts w:ascii="Cambria Math" w:hAnsi="Cambria Math"/>
            <w:color w:val="auto"/>
          </w:rPr>
          <m:t>ρ</m:t>
        </m:r>
        <m:d>
          <m:dPr>
            <m:ctrlPr>
              <w:rPr>
                <w:rFonts w:ascii="Cambria Math" w:hAnsi="Cambria Math"/>
                <w:i/>
                <w:color w:val="auto"/>
              </w:rPr>
            </m:ctrlPr>
          </m:dPr>
          <m:e>
            <m:r>
              <w:rPr>
                <w:rFonts w:ascii="Cambria Math" w:hAnsi="Cambria Math"/>
                <w:color w:val="auto"/>
              </w:rPr>
              <m:t>x</m:t>
            </m:r>
          </m:e>
        </m:d>
        <m:r>
          <w:rPr>
            <w:rFonts w:ascii="Cambria Math" w:hAnsi="Cambria Math"/>
            <w:color w:val="auto"/>
          </w:rPr>
          <m:t>=K</m:t>
        </m:r>
        <m:d>
          <m:dPr>
            <m:ctrlPr>
              <w:rPr>
                <w:rFonts w:ascii="Cambria Math" w:hAnsi="Cambria Math"/>
                <w:i/>
                <w:color w:val="auto"/>
              </w:rPr>
            </m:ctrlPr>
          </m:dPr>
          <m:e>
            <m:r>
              <w:rPr>
                <w:rFonts w:ascii="Cambria Math" w:hAnsi="Cambria Math"/>
                <w:color w:val="auto"/>
              </w:rPr>
              <m:t>x</m:t>
            </m:r>
          </m:e>
        </m:d>
        <m:r>
          <w:rPr>
            <w:rFonts w:ascii="Cambria Math" w:hAnsi="Cambria Math"/>
            <w:color w:val="auto"/>
          </w:rPr>
          <m:t>*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auto"/>
              </w:rPr>
            </m:ctrlPr>
          </m:naryPr>
          <m:sub>
            <m:r>
              <w:rPr>
                <w:rFonts w:ascii="Cambria Math" w:hAnsi="Cambria Math"/>
                <w:color w:val="auto"/>
              </w:rPr>
              <m:t>n=1</m:t>
            </m:r>
          </m:sub>
          <m:sup>
            <m:r>
              <w:rPr>
                <w:rFonts w:ascii="Cambria Math" w:hAnsi="Cambria Math"/>
                <w:color w:val="auto"/>
              </w:rPr>
              <m:t>N</m:t>
            </m:r>
          </m:sup>
          <m:e>
            <m:r>
              <w:rPr>
                <w:rFonts w:ascii="Cambria Math" w:hAnsi="Cambria Math"/>
                <w:color w:val="auto"/>
              </w:rPr>
              <m:t>δ(x-</m:t>
            </m:r>
            <m:sSub>
              <m:sSubPr>
                <m:ctrlPr>
                  <w:rPr>
                    <w:rFonts w:ascii="Cambria Math" w:hAnsi="Cambria Math"/>
                    <w:i/>
                    <w:color w:val="auto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auto"/>
                  </w:rPr>
                  <m:t>n</m:t>
                </m:r>
              </m:sub>
            </m:sSub>
          </m:e>
        </m:nary>
        <m:r>
          <w:rPr>
            <w:rFonts w:ascii="Cambria Math" w:hAnsi="Cambria Math"/>
            <w:color w:val="auto"/>
          </w:rPr>
          <m:t>),</m:t>
        </m:r>
      </m:oMath>
    </w:p>
    <w:p w:rsidR="002C61C1" w:rsidRPr="005B7B20" w:rsidRDefault="00001A65" w:rsidP="00A31FD7">
      <w:pPr>
        <w:pStyle w:val="jemr10BodyText"/>
        <w:ind w:firstLine="0"/>
        <w:rPr>
          <w:color w:val="auto"/>
        </w:rPr>
      </w:pPr>
      <w:r w:rsidRPr="005B7B20">
        <w:rPr>
          <w:color w:val="auto"/>
        </w:rPr>
        <w:t xml:space="preserve">where </w:t>
      </w:r>
      <m:oMath>
        <m:r>
          <w:rPr>
            <w:rFonts w:ascii="Cambria Math" w:hAnsi="Cambria Math"/>
            <w:color w:val="auto"/>
          </w:rPr>
          <m:t>K</m:t>
        </m:r>
        <m:d>
          <m:dPr>
            <m:ctrlPr>
              <w:rPr>
                <w:rFonts w:ascii="Cambria Math" w:hAnsi="Cambria Math"/>
                <w:i/>
                <w:color w:val="auto"/>
              </w:rPr>
            </m:ctrlPr>
          </m:dPr>
          <m:e>
            <m:r>
              <w:rPr>
                <w:rFonts w:ascii="Cambria Math" w:hAnsi="Cambria Math"/>
                <w:color w:val="auto"/>
              </w:rPr>
              <m:t>∙</m:t>
            </m:r>
          </m:e>
        </m:d>
      </m:oMath>
      <w:r w:rsidRPr="005B7B20">
        <w:rPr>
          <w:color w:val="auto"/>
        </w:rPr>
        <w:t xml:space="preserve"> is a bivariate radial kernel</w:t>
      </w:r>
      <w:r w:rsidR="005B7B20" w:rsidRPr="005B7B20">
        <w:rPr>
          <w:color w:val="auto"/>
        </w:rPr>
        <w:t xml:space="preserve"> and </w:t>
      </w:r>
      <m:oMath>
        <m:r>
          <w:rPr>
            <w:rFonts w:ascii="Cambria Math" w:hAnsi="Cambria Math"/>
            <w:color w:val="auto"/>
          </w:rPr>
          <m:t>δ</m:t>
        </m:r>
      </m:oMath>
      <w:r w:rsidR="005B7B20" w:rsidRPr="005B7B20">
        <w:rPr>
          <w:color w:val="auto"/>
        </w:rPr>
        <w:t xml:space="preserve"> is the Kro</w:t>
      </w:r>
      <w:r w:rsidR="005B7B20" w:rsidRPr="005B7B20">
        <w:rPr>
          <w:color w:val="auto"/>
        </w:rPr>
        <w:t>n</w:t>
      </w:r>
      <w:r w:rsidR="005B7B20" w:rsidRPr="005B7B20">
        <w:rPr>
          <w:color w:val="auto"/>
        </w:rPr>
        <w:t>ecker symbol</w:t>
      </w:r>
      <w:r w:rsidRPr="005B7B20">
        <w:rPr>
          <w:color w:val="auto"/>
        </w:rPr>
        <w:t>. In this work, we implemented maps</w:t>
      </w:r>
      <w:r w:rsidR="005B7B20" w:rsidRPr="005B7B20">
        <w:rPr>
          <w:color w:val="auto"/>
        </w:rPr>
        <w:t xml:space="preserve"> with a resolution</w:t>
      </w:r>
      <w:r w:rsidRPr="005B7B20">
        <w:rPr>
          <w:color w:val="auto"/>
        </w:rPr>
        <w:t xml:space="preserve"> of </w:t>
      </w:r>
      <m:oMath>
        <m:r>
          <w:rPr>
            <w:rFonts w:ascii="Cambria Math" w:hAnsi="Cambria Math"/>
            <w:color w:val="auto"/>
          </w:rPr>
          <m:t>420×420</m:t>
        </m:r>
      </m:oMath>
      <w:r w:rsidRPr="005B7B20">
        <w:rPr>
          <w:color w:val="auto"/>
        </w:rPr>
        <w:t xml:space="preserve"> </w:t>
      </w:r>
      <w:r w:rsidR="005B7B20" w:rsidRPr="005B7B20">
        <w:rPr>
          <w:color w:val="auto"/>
        </w:rPr>
        <w:t>and a</w:t>
      </w:r>
      <w:r w:rsidRPr="005B7B20">
        <w:rPr>
          <w:color w:val="auto"/>
        </w:rPr>
        <w:t xml:space="preserve"> kernel width of 31. One map pixel correspond</w:t>
      </w:r>
      <w:r w:rsidR="005B7B20" w:rsidRPr="005B7B20">
        <w:rPr>
          <w:color w:val="auto"/>
        </w:rPr>
        <w:t>s</w:t>
      </w:r>
      <w:r w:rsidRPr="005B7B20">
        <w:rPr>
          <w:color w:val="auto"/>
        </w:rPr>
        <w:t xml:space="preserve"> to a </w:t>
      </w:r>
      <m:oMath>
        <m:r>
          <w:rPr>
            <w:rFonts w:ascii="Cambria Math" w:hAnsi="Cambria Math"/>
            <w:color w:val="auto"/>
          </w:rPr>
          <m:t>4×4</m:t>
        </m:r>
      </m:oMath>
      <w:r w:rsidR="005B7B20" w:rsidRPr="005B7B20">
        <w:rPr>
          <w:color w:val="auto"/>
        </w:rPr>
        <w:t xml:space="preserve"> pixel s</w:t>
      </w:r>
      <w:r w:rsidRPr="005B7B20">
        <w:rPr>
          <w:color w:val="auto"/>
        </w:rPr>
        <w:t>quare on the screen.</w:t>
      </w:r>
      <w:r w:rsidR="00A31FD7" w:rsidRPr="005B7B20">
        <w:rPr>
          <w:color w:val="auto"/>
        </w:rPr>
        <w:t xml:space="preserve"> </w:t>
      </w:r>
      <w:r w:rsidR="005B7B20" w:rsidRPr="005B7B20">
        <w:rPr>
          <w:color w:val="auto"/>
        </w:rPr>
        <w:t>In</w:t>
      </w:r>
      <w:r w:rsidR="00A31FD7" w:rsidRPr="005B7B20">
        <w:rPr>
          <w:color w:val="auto"/>
        </w:rPr>
        <w:t xml:space="preserve"> each iteration, points are shifted towards </w:t>
      </w:r>
      <w:r w:rsidR="005B7B20" w:rsidRPr="005B7B20">
        <w:rPr>
          <w:color w:val="auto"/>
        </w:rPr>
        <w:t>the l</w:t>
      </w:r>
      <w:r w:rsidR="00A31FD7" w:rsidRPr="005B7B20">
        <w:rPr>
          <w:color w:val="auto"/>
        </w:rPr>
        <w:t>ocal</w:t>
      </w:r>
      <w:r w:rsidR="005B7B20" w:rsidRPr="005B7B20">
        <w:rPr>
          <w:color w:val="auto"/>
        </w:rPr>
        <w:t>ly</w:t>
      </w:r>
      <w:r w:rsidR="00A31FD7" w:rsidRPr="005B7B20">
        <w:rPr>
          <w:color w:val="auto"/>
        </w:rPr>
        <w:t xml:space="preserve"> densest area, and the density map is then reco</w:t>
      </w:r>
      <w:r w:rsidR="00A31FD7" w:rsidRPr="005B7B20">
        <w:rPr>
          <w:color w:val="auto"/>
        </w:rPr>
        <w:t>m</w:t>
      </w:r>
      <w:r w:rsidR="00A31FD7" w:rsidRPr="005B7B20">
        <w:rPr>
          <w:color w:val="auto"/>
        </w:rPr>
        <w:t xml:space="preserve">puted. To compute this gradient, we use a neighborhood width of 40.  </w:t>
      </w:r>
      <w:r w:rsidR="0009117A" w:rsidRPr="005B7B20">
        <w:rPr>
          <w:color w:val="auto"/>
        </w:rPr>
        <w:t xml:space="preserve">We </w:t>
      </w:r>
      <w:r w:rsidR="00A31FD7" w:rsidRPr="005B7B20">
        <w:rPr>
          <w:color w:val="auto"/>
        </w:rPr>
        <w:t>performed</w:t>
      </w:r>
      <w:r w:rsidR="0009117A" w:rsidRPr="005B7B20">
        <w:rPr>
          <w:color w:val="auto"/>
        </w:rPr>
        <w:t xml:space="preserve"> 10 clustering iterations for</w:t>
      </w:r>
      <w:r w:rsidR="00A31FD7" w:rsidRPr="005B7B20">
        <w:rPr>
          <w:color w:val="auto"/>
        </w:rPr>
        <w:t xml:space="preserve"> all</w:t>
      </w:r>
      <w:r w:rsidR="0009117A" w:rsidRPr="005B7B20">
        <w:rPr>
          <w:color w:val="auto"/>
        </w:rPr>
        <w:t xml:space="preserve"> paper illustrations.</w:t>
      </w:r>
      <w:r w:rsidR="00C86BBC" w:rsidRPr="005B7B20">
        <w:rPr>
          <w:color w:val="auto"/>
        </w:rPr>
        <w:t xml:space="preserve"> </w:t>
      </w:r>
      <w:r w:rsidR="00267A0E">
        <w:rPr>
          <w:color w:val="auto"/>
        </w:rPr>
        <w:t>Figure</w:t>
      </w:r>
      <w:r w:rsidR="00C86BBC" w:rsidRPr="005B7B20">
        <w:rPr>
          <w:color w:val="auto"/>
        </w:rPr>
        <w:t xml:space="preserve"> 2 illustrates</w:t>
      </w:r>
      <w:r w:rsidR="00C427E1" w:rsidRPr="005B7B20">
        <w:rPr>
          <w:color w:val="auto"/>
        </w:rPr>
        <w:t xml:space="preserve"> a</w:t>
      </w:r>
      <w:r w:rsidR="00C86BBC" w:rsidRPr="005B7B20">
        <w:rPr>
          <w:color w:val="auto"/>
        </w:rPr>
        <w:t xml:space="preserve"> few interm</w:t>
      </w:r>
      <w:r w:rsidR="00C86BBC" w:rsidRPr="005B7B20">
        <w:rPr>
          <w:color w:val="auto"/>
        </w:rPr>
        <w:t>e</w:t>
      </w:r>
      <w:r w:rsidR="00C86BBC" w:rsidRPr="005B7B20">
        <w:rPr>
          <w:color w:val="auto"/>
        </w:rPr>
        <w:t>diate results of</w:t>
      </w:r>
      <w:r w:rsidR="006B259D" w:rsidRPr="005B7B20">
        <w:rPr>
          <w:color w:val="auto"/>
        </w:rPr>
        <w:t xml:space="preserve"> the</w:t>
      </w:r>
      <w:r w:rsidR="00C86BBC" w:rsidRPr="005B7B20">
        <w:rPr>
          <w:color w:val="auto"/>
        </w:rPr>
        <w:t xml:space="preserve"> fixation clustering.</w:t>
      </w:r>
      <w:r w:rsidR="002C61C1" w:rsidRPr="005B7B20">
        <w:rPr>
          <w:color w:val="auto"/>
        </w:rPr>
        <w:t xml:space="preserve"> The parameters (number of iterations, kernel size, map resolution etc.) have been chosen empirically. Some parame</w:t>
      </w:r>
      <w:r w:rsidR="005B7B20" w:rsidRPr="005B7B20">
        <w:rPr>
          <w:color w:val="auto"/>
        </w:rPr>
        <w:t>ters are rela</w:t>
      </w:r>
      <w:r w:rsidR="005B7B20" w:rsidRPr="005B7B20">
        <w:rPr>
          <w:color w:val="auto"/>
        </w:rPr>
        <w:t>t</w:t>
      </w:r>
      <w:r w:rsidR="005B7B20" w:rsidRPr="005B7B20">
        <w:rPr>
          <w:color w:val="auto"/>
        </w:rPr>
        <w:t xml:space="preserve">ed, for example, </w:t>
      </w:r>
      <w:r w:rsidR="002C61C1" w:rsidRPr="005B7B20">
        <w:rPr>
          <w:color w:val="auto"/>
        </w:rPr>
        <w:t xml:space="preserve">the kernel size and the gradient size (gradient should be </w:t>
      </w:r>
      <w:r w:rsidR="005B7B20" w:rsidRPr="005B7B20">
        <w:rPr>
          <w:color w:val="auto"/>
        </w:rPr>
        <w:t>higher than</w:t>
      </w:r>
      <w:r w:rsidR="002C61C1" w:rsidRPr="005B7B20">
        <w:rPr>
          <w:color w:val="auto"/>
        </w:rPr>
        <w:t xml:space="preserve"> the kernel size), and some parameters must be adapted according to the recorded data (for instance, </w:t>
      </w:r>
      <w:r w:rsidR="005B7B20" w:rsidRPr="005B7B20">
        <w:rPr>
          <w:color w:val="auto"/>
        </w:rPr>
        <w:t xml:space="preserve">the </w:t>
      </w:r>
      <w:r w:rsidR="002C61C1" w:rsidRPr="005B7B20">
        <w:rPr>
          <w:color w:val="auto"/>
        </w:rPr>
        <w:t>map resolution</w:t>
      </w:r>
      <w:r w:rsidR="00267A0E">
        <w:rPr>
          <w:color w:val="auto"/>
        </w:rPr>
        <w:t xml:space="preserve"> can be decreased if the viewed objects are placed far enough from each ot</w:t>
      </w:r>
      <w:r w:rsidR="00267A0E">
        <w:rPr>
          <w:color w:val="auto"/>
        </w:rPr>
        <w:t>h</w:t>
      </w:r>
      <w:r w:rsidR="00267A0E">
        <w:rPr>
          <w:color w:val="auto"/>
        </w:rPr>
        <w:t>er</w:t>
      </w:r>
      <w:r w:rsidR="002C61C1" w:rsidRPr="005B7B20">
        <w:rPr>
          <w:color w:val="auto"/>
        </w:rPr>
        <w:t>). For consistency and comparison purposes, we fixed the same parameters for every generated image.</w:t>
      </w:r>
    </w:p>
    <w:p w:rsidR="00A756A8" w:rsidRPr="00A756A8" w:rsidRDefault="00F741D7" w:rsidP="00A756A8">
      <w:pPr>
        <w:pStyle w:val="jemr10BodyText"/>
        <w:rPr>
          <w:sz w:val="24"/>
          <w:szCs w:val="24"/>
        </w:rPr>
      </w:pPr>
      <w:r>
        <w:rPr>
          <w:sz w:val="24"/>
          <w:szCs w:val="24"/>
        </w:rPr>
        <w:t>Saccade bundling</w:t>
      </w:r>
    </w:p>
    <w:p w:rsidR="002C61C1" w:rsidRPr="00EE2D88" w:rsidRDefault="00A31FD7" w:rsidP="00A31FD7">
      <w:pPr>
        <w:pStyle w:val="jemr10BodyText"/>
        <w:ind w:firstLine="284"/>
        <w:rPr>
          <w:color w:val="auto"/>
        </w:rPr>
      </w:pPr>
      <w:r w:rsidRPr="005B7B20">
        <w:rPr>
          <w:color w:val="auto"/>
        </w:rPr>
        <w:t xml:space="preserve">Diminishing the dispersion of fixation points around </w:t>
      </w:r>
      <w:r w:rsidR="005B7B20" w:rsidRPr="005B7B20">
        <w:rPr>
          <w:color w:val="auto"/>
        </w:rPr>
        <w:t>a</w:t>
      </w:r>
      <w:r w:rsidRPr="005B7B20">
        <w:rPr>
          <w:color w:val="auto"/>
        </w:rPr>
        <w:t xml:space="preserve"> </w:t>
      </w:r>
      <w:r w:rsidR="005B7B20" w:rsidRPr="005B7B20">
        <w:rPr>
          <w:color w:val="auto"/>
        </w:rPr>
        <w:t>focused</w:t>
      </w:r>
      <w:r w:rsidRPr="005B7B20">
        <w:rPr>
          <w:color w:val="auto"/>
        </w:rPr>
        <w:t xml:space="preserve"> location reduces visual clutter. It also facilitates the </w:t>
      </w:r>
      <w:r w:rsidR="005B7B20" w:rsidRPr="005B7B20">
        <w:rPr>
          <w:color w:val="auto"/>
        </w:rPr>
        <w:t>use</w:t>
      </w:r>
      <w:r w:rsidRPr="005B7B20">
        <w:rPr>
          <w:color w:val="auto"/>
        </w:rPr>
        <w:t xml:space="preserve"> of the ed</w:t>
      </w:r>
      <w:r w:rsidR="005B7B20" w:rsidRPr="005B7B20">
        <w:rPr>
          <w:color w:val="auto"/>
        </w:rPr>
        <w:t>ge bundling technique</w:t>
      </w:r>
      <w:r w:rsidRPr="005B7B20">
        <w:rPr>
          <w:color w:val="auto"/>
        </w:rPr>
        <w:t xml:space="preserve"> by moving the control points </w:t>
      </w:r>
      <w:r w:rsidR="005B7B20" w:rsidRPr="005B7B20">
        <w:rPr>
          <w:color w:val="auto"/>
        </w:rPr>
        <w:t xml:space="preserve">closer to each other (which </w:t>
      </w:r>
      <w:r w:rsidRPr="005B7B20">
        <w:rPr>
          <w:color w:val="auto"/>
        </w:rPr>
        <w:t>are not affected by the edge aggregation). Edge bundling techniques r</w:t>
      </w:r>
      <w:r w:rsidRPr="005B7B20">
        <w:rPr>
          <w:color w:val="auto"/>
        </w:rPr>
        <w:t>e</w:t>
      </w:r>
      <w:r w:rsidRPr="005B7B20">
        <w:rPr>
          <w:color w:val="auto"/>
        </w:rPr>
        <w:t>group the close edges and draw them in bundles.</w:t>
      </w:r>
      <w:r w:rsidR="00066B10" w:rsidRPr="005B7B20">
        <w:rPr>
          <w:color w:val="auto"/>
        </w:rPr>
        <w:t xml:space="preserve"> Visual suppression during saccade</w:t>
      </w:r>
      <w:r w:rsidR="00186BA9" w:rsidRPr="005B7B20">
        <w:rPr>
          <w:color w:val="auto"/>
        </w:rPr>
        <w:t>s</w:t>
      </w:r>
      <w:r w:rsidR="00066B10" w:rsidRPr="005B7B20">
        <w:rPr>
          <w:color w:val="auto"/>
        </w:rPr>
        <w:t xml:space="preserve"> (i.e. the absence of info</w:t>
      </w:r>
      <w:r w:rsidR="00066B10" w:rsidRPr="005B7B20">
        <w:rPr>
          <w:color w:val="auto"/>
        </w:rPr>
        <w:t>r</w:t>
      </w:r>
      <w:r w:rsidR="00066B10" w:rsidRPr="005B7B20">
        <w:rPr>
          <w:color w:val="auto"/>
        </w:rPr>
        <w:t>mation encoding</w:t>
      </w:r>
      <w:r w:rsidRPr="005B7B20">
        <w:rPr>
          <w:color w:val="auto"/>
        </w:rPr>
        <w:t xml:space="preserve"> </w:t>
      </w:r>
      <w:r w:rsidR="00506AA7">
        <w:rPr>
          <w:color w:val="auto"/>
        </w:rPr>
        <w:t>[32]</w:t>
      </w:r>
      <w:r w:rsidR="00066B10" w:rsidRPr="005B7B20">
        <w:rPr>
          <w:color w:val="auto"/>
        </w:rPr>
        <w:t xml:space="preserve">) supports such </w:t>
      </w:r>
      <w:r w:rsidR="005B7B20" w:rsidRPr="005B7B20">
        <w:rPr>
          <w:color w:val="auto"/>
        </w:rPr>
        <w:t xml:space="preserve">an </w:t>
      </w:r>
      <w:r w:rsidR="00066B10" w:rsidRPr="005B7B20">
        <w:rPr>
          <w:color w:val="auto"/>
        </w:rPr>
        <w:t>a</w:t>
      </w:r>
      <w:r w:rsidR="00066B10" w:rsidRPr="005B7B20">
        <w:rPr>
          <w:color w:val="auto"/>
        </w:rPr>
        <w:t>p</w:t>
      </w:r>
      <w:r w:rsidRPr="005B7B20">
        <w:rPr>
          <w:color w:val="auto"/>
        </w:rPr>
        <w:t>proach.</w:t>
      </w:r>
      <w:r w:rsidR="00066B10" w:rsidRPr="005B7B20">
        <w:rPr>
          <w:color w:val="auto"/>
        </w:rPr>
        <w:t xml:space="preserve"> </w:t>
      </w:r>
      <w:r w:rsidRPr="005B7B20">
        <w:rPr>
          <w:color w:val="auto"/>
        </w:rPr>
        <w:t>T</w:t>
      </w:r>
      <w:r w:rsidR="00066B10" w:rsidRPr="005B7B20">
        <w:rPr>
          <w:color w:val="auto"/>
        </w:rPr>
        <w:t xml:space="preserve">he lines </w:t>
      </w:r>
      <w:r w:rsidRPr="005B7B20">
        <w:rPr>
          <w:color w:val="auto"/>
        </w:rPr>
        <w:t xml:space="preserve">that </w:t>
      </w:r>
      <w:r w:rsidR="00066B10" w:rsidRPr="005B7B20">
        <w:rPr>
          <w:color w:val="auto"/>
        </w:rPr>
        <w:t>represent</w:t>
      </w:r>
      <w:r w:rsidRPr="005B7B20">
        <w:rPr>
          <w:color w:val="auto"/>
        </w:rPr>
        <w:t xml:space="preserve"> the</w:t>
      </w:r>
      <w:r w:rsidR="00066B10" w:rsidRPr="005B7B20">
        <w:rPr>
          <w:color w:val="auto"/>
        </w:rPr>
        <w:t xml:space="preserve"> saccades </w:t>
      </w:r>
      <w:r w:rsidRPr="005B7B20">
        <w:rPr>
          <w:color w:val="auto"/>
        </w:rPr>
        <w:t xml:space="preserve">do not </w:t>
      </w:r>
      <w:r w:rsidR="00066B10" w:rsidRPr="005B7B20">
        <w:rPr>
          <w:color w:val="auto"/>
        </w:rPr>
        <w:t>ca</w:t>
      </w:r>
      <w:r w:rsidR="00D61AFF" w:rsidRPr="005B7B20">
        <w:rPr>
          <w:color w:val="auto"/>
        </w:rPr>
        <w:t>r</w:t>
      </w:r>
      <w:r w:rsidR="00066B10" w:rsidRPr="005B7B20">
        <w:rPr>
          <w:color w:val="auto"/>
        </w:rPr>
        <w:t>r</w:t>
      </w:r>
      <w:r w:rsidR="00D61AFF" w:rsidRPr="005B7B20">
        <w:rPr>
          <w:color w:val="auto"/>
        </w:rPr>
        <w:t>y</w:t>
      </w:r>
      <w:r w:rsidR="00066B10" w:rsidRPr="005B7B20">
        <w:rPr>
          <w:color w:val="auto"/>
        </w:rPr>
        <w:t xml:space="preserve"> any info</w:t>
      </w:r>
      <w:r w:rsidR="00066B10" w:rsidRPr="005B7B20">
        <w:rPr>
          <w:color w:val="auto"/>
        </w:rPr>
        <w:t>r</w:t>
      </w:r>
      <w:r w:rsidR="00066B10" w:rsidRPr="005B7B20">
        <w:rPr>
          <w:color w:val="auto"/>
        </w:rPr>
        <w:t xml:space="preserve">mation </w:t>
      </w:r>
      <w:r w:rsidRPr="005B7B20">
        <w:rPr>
          <w:color w:val="auto"/>
        </w:rPr>
        <w:t>apart from</w:t>
      </w:r>
      <w:r w:rsidR="00066B10" w:rsidRPr="005B7B20">
        <w:rPr>
          <w:color w:val="auto"/>
        </w:rPr>
        <w:t xml:space="preserve"> connecting the subs</w:t>
      </w:r>
      <w:r w:rsidR="00066B10" w:rsidRPr="005B7B20">
        <w:rPr>
          <w:color w:val="auto"/>
        </w:rPr>
        <w:t>e</w:t>
      </w:r>
      <w:r w:rsidR="00066B10" w:rsidRPr="005B7B20">
        <w:rPr>
          <w:color w:val="auto"/>
        </w:rPr>
        <w:t>quent fixations. Many edge bundling alg</w:t>
      </w:r>
      <w:r w:rsidR="00066B10" w:rsidRPr="005B7B20">
        <w:rPr>
          <w:color w:val="auto"/>
        </w:rPr>
        <w:t>o</w:t>
      </w:r>
      <w:r w:rsidR="00066B10" w:rsidRPr="005B7B20">
        <w:rPr>
          <w:color w:val="auto"/>
        </w:rPr>
        <w:t>rithms</w:t>
      </w:r>
      <w:r w:rsidRPr="005B7B20">
        <w:rPr>
          <w:color w:val="auto"/>
        </w:rPr>
        <w:t xml:space="preserve"> exist;</w:t>
      </w:r>
      <w:r w:rsidR="00066B10" w:rsidRPr="005B7B20">
        <w:rPr>
          <w:color w:val="auto"/>
        </w:rPr>
        <w:t xml:space="preserve"> few</w:t>
      </w:r>
      <w:r w:rsidRPr="005B7B20">
        <w:rPr>
          <w:color w:val="auto"/>
        </w:rPr>
        <w:t>, however,</w:t>
      </w:r>
      <w:r w:rsidR="00066B10" w:rsidRPr="005B7B20">
        <w:rPr>
          <w:color w:val="auto"/>
        </w:rPr>
        <w:t xml:space="preserve"> handle the orientation of the </w:t>
      </w:r>
      <w:r w:rsidRPr="005B7B20">
        <w:rPr>
          <w:color w:val="auto"/>
        </w:rPr>
        <w:t xml:space="preserve">edge </w:t>
      </w:r>
      <w:r>
        <w:t>(</w:t>
      </w:r>
      <w:r w:rsidR="00066B10">
        <w:t>saccades</w:t>
      </w:r>
      <w:r>
        <w:t>)</w:t>
      </w:r>
      <w:r w:rsidR="00066B10">
        <w:t xml:space="preserve">. In this </w:t>
      </w:r>
      <w:r w:rsidR="00066B10">
        <w:lastRenderedPageBreak/>
        <w:t xml:space="preserve">work, we use </w:t>
      </w:r>
      <w:r w:rsidR="005B7B20">
        <w:t xml:space="preserve">the </w:t>
      </w:r>
      <w:r w:rsidR="00066B10">
        <w:t xml:space="preserve">Attribute-Driven Edge Bundling </w:t>
      </w:r>
      <w:r w:rsidR="00066B10" w:rsidRPr="005B7B20">
        <w:rPr>
          <w:color w:val="auto"/>
        </w:rPr>
        <w:t>(</w:t>
      </w:r>
      <w:r w:rsidR="002028C4" w:rsidRPr="005B7B20">
        <w:rPr>
          <w:color w:val="auto"/>
        </w:rPr>
        <w:t>ADEB</w:t>
      </w:r>
      <w:r w:rsidR="002C61C1" w:rsidRPr="005B7B20">
        <w:rPr>
          <w:color w:val="auto"/>
        </w:rPr>
        <w:t xml:space="preserve">) framework </w:t>
      </w:r>
      <w:r w:rsidR="00506AA7">
        <w:rPr>
          <w:color w:val="auto"/>
        </w:rPr>
        <w:t>[9]</w:t>
      </w:r>
      <w:r w:rsidR="00066B10" w:rsidRPr="005B7B20">
        <w:rPr>
          <w:color w:val="auto"/>
        </w:rPr>
        <w:t>.</w:t>
      </w:r>
      <w:r w:rsidR="002028C4" w:rsidRPr="005B7B20">
        <w:rPr>
          <w:color w:val="auto"/>
        </w:rPr>
        <w:t xml:space="preserve"> </w:t>
      </w:r>
      <w:r w:rsidR="00831236">
        <w:rPr>
          <w:color w:val="auto"/>
        </w:rPr>
        <w:t>This</w:t>
      </w:r>
      <w:r w:rsidR="002028C4" w:rsidRPr="005B7B20">
        <w:rPr>
          <w:color w:val="auto"/>
        </w:rPr>
        <w:t xml:space="preserve"> is an extension of the Ke</w:t>
      </w:r>
      <w:r w:rsidR="002028C4" w:rsidRPr="005B7B20">
        <w:rPr>
          <w:color w:val="auto"/>
        </w:rPr>
        <w:t>r</w:t>
      </w:r>
      <w:r w:rsidR="002028C4" w:rsidRPr="005B7B20">
        <w:rPr>
          <w:color w:val="auto"/>
        </w:rPr>
        <w:t>nel Density Estimation Edge Bundling</w:t>
      </w:r>
      <w:r w:rsidR="002C61C1" w:rsidRPr="005B7B20">
        <w:rPr>
          <w:color w:val="auto"/>
        </w:rPr>
        <w:t xml:space="preserve"> (KDEEB)</w:t>
      </w:r>
      <w:r w:rsidR="002028C4" w:rsidRPr="005B7B20">
        <w:rPr>
          <w:color w:val="auto"/>
        </w:rPr>
        <w:t xml:space="preserve"> method </w:t>
      </w:r>
      <w:r w:rsidR="00506AA7">
        <w:rPr>
          <w:color w:val="auto"/>
        </w:rPr>
        <w:t>[33]</w:t>
      </w:r>
      <w:r w:rsidR="002028C4" w:rsidRPr="005B7B20">
        <w:rPr>
          <w:color w:val="auto"/>
        </w:rPr>
        <w:t xml:space="preserve">, </w:t>
      </w:r>
      <w:r w:rsidR="00831236">
        <w:rPr>
          <w:color w:val="auto"/>
        </w:rPr>
        <w:t>which</w:t>
      </w:r>
      <w:r w:rsidR="002028C4" w:rsidRPr="005B7B20">
        <w:rPr>
          <w:color w:val="auto"/>
        </w:rPr>
        <w:t xml:space="preserve"> applies </w:t>
      </w:r>
      <w:r w:rsidR="005B7B20" w:rsidRPr="005B7B20">
        <w:rPr>
          <w:color w:val="auto"/>
        </w:rPr>
        <w:t xml:space="preserve">the </w:t>
      </w:r>
      <w:r w:rsidR="002028C4" w:rsidRPr="005B7B20">
        <w:rPr>
          <w:color w:val="auto"/>
        </w:rPr>
        <w:t>mean-shif</w:t>
      </w:r>
      <w:r w:rsidRPr="005B7B20">
        <w:rPr>
          <w:color w:val="auto"/>
        </w:rPr>
        <w:t xml:space="preserve">t algorithm to resampled edges. </w:t>
      </w:r>
      <w:r w:rsidR="005B7B20" w:rsidRPr="005B7B20">
        <w:rPr>
          <w:color w:val="auto"/>
        </w:rPr>
        <w:t>In c</w:t>
      </w:r>
      <w:r w:rsidR="002C61C1" w:rsidRPr="005B7B20">
        <w:rPr>
          <w:color w:val="auto"/>
        </w:rPr>
        <w:t>ompar</w:t>
      </w:r>
      <w:r w:rsidR="005B7B20" w:rsidRPr="005B7B20">
        <w:rPr>
          <w:color w:val="auto"/>
        </w:rPr>
        <w:t>ison</w:t>
      </w:r>
      <w:r w:rsidR="002C61C1" w:rsidRPr="005B7B20">
        <w:rPr>
          <w:color w:val="auto"/>
        </w:rPr>
        <w:t xml:space="preserve"> to previous work </w:t>
      </w:r>
      <w:r w:rsidR="00506AA7">
        <w:rPr>
          <w:color w:val="auto"/>
        </w:rPr>
        <w:t>[9]</w:t>
      </w:r>
      <w:r w:rsidR="002C61C1" w:rsidRPr="005B7B20">
        <w:rPr>
          <w:color w:val="auto"/>
        </w:rPr>
        <w:t>, we provide add</w:t>
      </w:r>
      <w:r w:rsidR="002C61C1" w:rsidRPr="005B7B20">
        <w:rPr>
          <w:color w:val="auto"/>
        </w:rPr>
        <w:t>i</w:t>
      </w:r>
      <w:r w:rsidR="002C61C1" w:rsidRPr="005B7B20">
        <w:rPr>
          <w:color w:val="auto"/>
        </w:rPr>
        <w:t xml:space="preserve">tional uses of the ADEB framework and open eye tracking datasets </w:t>
      </w:r>
      <w:r w:rsidR="005B7B20" w:rsidRPr="005B7B20">
        <w:rPr>
          <w:color w:val="auto"/>
        </w:rPr>
        <w:t>for which</w:t>
      </w:r>
      <w:r w:rsidR="002C61C1" w:rsidRPr="005B7B20">
        <w:rPr>
          <w:color w:val="auto"/>
        </w:rPr>
        <w:t xml:space="preserve"> this technique helps to unde</w:t>
      </w:r>
      <w:r w:rsidR="002C61C1" w:rsidRPr="005B7B20">
        <w:rPr>
          <w:color w:val="auto"/>
        </w:rPr>
        <w:t>r</w:t>
      </w:r>
      <w:r w:rsidR="002C61C1" w:rsidRPr="005B7B20">
        <w:rPr>
          <w:color w:val="auto"/>
        </w:rPr>
        <w:t xml:space="preserve">stand recorded </w:t>
      </w:r>
      <w:r w:rsidR="005B7B20" w:rsidRPr="005B7B20">
        <w:rPr>
          <w:color w:val="auto"/>
        </w:rPr>
        <w:t>data</w:t>
      </w:r>
      <w:r w:rsidR="002C61C1" w:rsidRPr="005B7B20">
        <w:rPr>
          <w:color w:val="auto"/>
        </w:rPr>
        <w:t xml:space="preserve">. Furthermore, we </w:t>
      </w:r>
      <w:r w:rsidR="00831236">
        <w:rPr>
          <w:color w:val="auto"/>
        </w:rPr>
        <w:t>have taken</w:t>
      </w:r>
      <w:r w:rsidR="002C61C1" w:rsidRPr="005B7B20">
        <w:rPr>
          <w:color w:val="auto"/>
        </w:rPr>
        <w:t xml:space="preserve"> </w:t>
      </w:r>
      <w:r w:rsidR="005B7B20" w:rsidRPr="00EE2D88">
        <w:rPr>
          <w:color w:val="auto"/>
        </w:rPr>
        <w:t xml:space="preserve">Peysakhovich et al.’s work </w:t>
      </w:r>
      <w:r w:rsidR="002C61C1" w:rsidRPr="00EE2D88">
        <w:rPr>
          <w:color w:val="auto"/>
        </w:rPr>
        <w:t xml:space="preserve">further </w:t>
      </w:r>
      <w:r w:rsidR="00831236">
        <w:rPr>
          <w:color w:val="auto"/>
        </w:rPr>
        <w:t xml:space="preserve">by </w:t>
      </w:r>
      <w:r w:rsidR="002C61C1" w:rsidRPr="00EE2D88">
        <w:rPr>
          <w:color w:val="auto"/>
        </w:rPr>
        <w:t>us</w:t>
      </w:r>
      <w:r w:rsidR="005B7B20" w:rsidRPr="00EE2D88">
        <w:rPr>
          <w:color w:val="auto"/>
        </w:rPr>
        <w:t>ing</w:t>
      </w:r>
      <w:r w:rsidR="002C61C1" w:rsidRPr="00EE2D88">
        <w:rPr>
          <w:color w:val="auto"/>
        </w:rPr>
        <w:t xml:space="preserve"> the underl</w:t>
      </w:r>
      <w:r w:rsidR="002C61C1" w:rsidRPr="00EE2D88">
        <w:rPr>
          <w:color w:val="auto"/>
        </w:rPr>
        <w:t>y</w:t>
      </w:r>
      <w:r w:rsidR="002C61C1" w:rsidRPr="00EE2D88">
        <w:rPr>
          <w:color w:val="auto"/>
        </w:rPr>
        <w:t>ing computed gradient map (flow direction map) presen</w:t>
      </w:r>
      <w:r w:rsidR="002C61C1" w:rsidRPr="00EE2D88">
        <w:rPr>
          <w:color w:val="auto"/>
        </w:rPr>
        <w:t>t</w:t>
      </w:r>
      <w:r w:rsidR="002C61C1" w:rsidRPr="00EE2D88">
        <w:rPr>
          <w:color w:val="auto"/>
        </w:rPr>
        <w:t>ed in the next se</w:t>
      </w:r>
      <w:r w:rsidR="002C61C1" w:rsidRPr="00EE2D88">
        <w:rPr>
          <w:color w:val="auto"/>
        </w:rPr>
        <w:t>c</w:t>
      </w:r>
      <w:r w:rsidR="002C61C1" w:rsidRPr="00EE2D88">
        <w:rPr>
          <w:color w:val="auto"/>
        </w:rPr>
        <w:t>tion.</w:t>
      </w:r>
    </w:p>
    <w:p w:rsidR="00A31FD7" w:rsidRPr="00EE2D88" w:rsidRDefault="002C61C1" w:rsidP="00A31FD7">
      <w:pPr>
        <w:pStyle w:val="jemr10BodyText"/>
        <w:ind w:firstLine="284"/>
        <w:rPr>
          <w:color w:val="auto"/>
        </w:rPr>
      </w:pPr>
      <w:r w:rsidRPr="00EE2D88">
        <w:rPr>
          <w:color w:val="auto"/>
        </w:rPr>
        <w:t>The method is similar</w:t>
      </w:r>
      <w:r w:rsidR="00A31FD7" w:rsidRPr="00EE2D88">
        <w:rPr>
          <w:color w:val="auto"/>
        </w:rPr>
        <w:t xml:space="preserve"> to the procedure described in the </w:t>
      </w:r>
      <w:r w:rsidR="005B7B20" w:rsidRPr="00EE2D88">
        <w:rPr>
          <w:color w:val="auto"/>
        </w:rPr>
        <w:t>S</w:t>
      </w:r>
      <w:r w:rsidR="00A31FD7" w:rsidRPr="00EE2D88">
        <w:rPr>
          <w:color w:val="auto"/>
        </w:rPr>
        <w:t>ection “Fix</w:t>
      </w:r>
      <w:r w:rsidR="00A31FD7" w:rsidRPr="00EE2D88">
        <w:rPr>
          <w:color w:val="auto"/>
        </w:rPr>
        <w:t>a</w:t>
      </w:r>
      <w:r w:rsidR="00A31FD7" w:rsidRPr="00EE2D88">
        <w:rPr>
          <w:color w:val="auto"/>
        </w:rPr>
        <w:t xml:space="preserve">tion clustering”, </w:t>
      </w:r>
      <w:r w:rsidR="005B7B20" w:rsidRPr="00EE2D88">
        <w:rPr>
          <w:color w:val="auto"/>
        </w:rPr>
        <w:t xml:space="preserve">except for </w:t>
      </w:r>
      <w:r w:rsidR="00A31FD7" w:rsidRPr="00EE2D88">
        <w:rPr>
          <w:color w:val="auto"/>
        </w:rPr>
        <w:t>resampling</w:t>
      </w:r>
      <w:r w:rsidR="005B7B20" w:rsidRPr="00EE2D88">
        <w:rPr>
          <w:color w:val="auto"/>
        </w:rPr>
        <w:t xml:space="preserve"> the</w:t>
      </w:r>
      <w:r w:rsidR="00A31FD7" w:rsidRPr="00EE2D88">
        <w:rPr>
          <w:color w:val="auto"/>
        </w:rPr>
        <w:t xml:space="preserve"> lines (saccades) that connect fixation points and co</w:t>
      </w:r>
      <w:r w:rsidR="00A31FD7" w:rsidRPr="00EE2D88">
        <w:rPr>
          <w:color w:val="auto"/>
        </w:rPr>
        <w:t>m</w:t>
      </w:r>
      <w:r w:rsidR="00A31FD7" w:rsidRPr="00EE2D88">
        <w:rPr>
          <w:color w:val="auto"/>
        </w:rPr>
        <w:t xml:space="preserve">puting the density map taking into account all these resampled points (see </w:t>
      </w:r>
      <w:r w:rsidR="00267A0E">
        <w:rPr>
          <w:color w:val="auto"/>
        </w:rPr>
        <w:t>Figure</w:t>
      </w:r>
      <w:r w:rsidR="00A31FD7" w:rsidRPr="00EE2D88">
        <w:rPr>
          <w:color w:val="auto"/>
        </w:rPr>
        <w:t xml:space="preserve"> 1, bottom, Fixation density map </w:t>
      </w:r>
      <w:r w:rsidR="00A31FD7" w:rsidRPr="00EE2D88">
        <w:rPr>
          <w:i/>
          <w:color w:val="auto"/>
        </w:rPr>
        <w:t>vs.</w:t>
      </w:r>
      <w:r w:rsidR="00A31FD7" w:rsidRPr="00EE2D88">
        <w:rPr>
          <w:color w:val="auto"/>
        </w:rPr>
        <w:t xml:space="preserve"> Saccade density map).</w:t>
      </w:r>
      <w:r w:rsidRPr="00EE2D88">
        <w:rPr>
          <w:color w:val="auto"/>
        </w:rPr>
        <w:t xml:space="preserve"> </w:t>
      </w:r>
      <w:r w:rsidR="002028C4" w:rsidRPr="00EE2D88">
        <w:rPr>
          <w:color w:val="auto"/>
        </w:rPr>
        <w:t xml:space="preserve">ADEB </w:t>
      </w:r>
      <w:r w:rsidR="00A31FD7" w:rsidRPr="00EE2D88">
        <w:rPr>
          <w:color w:val="auto"/>
        </w:rPr>
        <w:t xml:space="preserve">also </w:t>
      </w:r>
      <w:r w:rsidR="002028C4" w:rsidRPr="00EE2D88">
        <w:rPr>
          <w:color w:val="auto"/>
        </w:rPr>
        <w:t>introduced the flow direction maps – vector fields gene</w:t>
      </w:r>
      <w:r w:rsidR="002028C4" w:rsidRPr="00EE2D88">
        <w:rPr>
          <w:color w:val="auto"/>
        </w:rPr>
        <w:t>r</w:t>
      </w:r>
      <w:r w:rsidR="002028C4" w:rsidRPr="00EE2D88">
        <w:rPr>
          <w:color w:val="auto"/>
        </w:rPr>
        <w:t xml:space="preserve">ated similar to density maps by weighting a unit vector tangent to the saccade curve </w:t>
      </w:r>
      <w:r w:rsidR="005B7B20" w:rsidRPr="00EE2D88">
        <w:rPr>
          <w:color w:val="auto"/>
        </w:rPr>
        <w:t>with</w:t>
      </w:r>
      <w:r w:rsidR="002028C4" w:rsidRPr="00EE2D88">
        <w:rPr>
          <w:color w:val="auto"/>
        </w:rPr>
        <w:t xml:space="preserve"> a bivariate radial kernel.</w:t>
      </w:r>
      <w:r w:rsidR="00A31FD7" w:rsidRPr="00EE2D88">
        <w:rPr>
          <w:color w:val="auto"/>
        </w:rPr>
        <w:t xml:space="preserve"> Gi</w:t>
      </w:r>
      <w:r w:rsidR="00A31FD7" w:rsidRPr="00EE2D88">
        <w:rPr>
          <w:color w:val="auto"/>
        </w:rPr>
        <w:t>v</w:t>
      </w:r>
      <w:r w:rsidR="00A31FD7" w:rsidRPr="00EE2D88">
        <w:rPr>
          <w:color w:val="auto"/>
        </w:rPr>
        <w:t>en</w:t>
      </w:r>
      <w:r w:rsidR="00831236">
        <w:rPr>
          <w:color w:val="auto"/>
        </w:rPr>
        <w:t xml:space="preserve"> the</w:t>
      </w:r>
      <w:r w:rsidR="00A31FD7" w:rsidRPr="00EE2D88">
        <w:rPr>
          <w:color w:val="auto"/>
        </w:rPr>
        <w:t xml:space="preserve"> </w:t>
      </w:r>
      <m:oMath>
        <m:r>
          <w:rPr>
            <w:rFonts w:ascii="Cambria Math" w:hAnsi="Cambria Math"/>
            <w:color w:val="auto"/>
          </w:rPr>
          <m:t>N</m:t>
        </m:r>
      </m:oMath>
      <w:r w:rsidR="00A31FD7" w:rsidRPr="00EE2D88">
        <w:rPr>
          <w:color w:val="auto"/>
        </w:rPr>
        <w:t xml:space="preserve"> fix</w:t>
      </w:r>
      <w:r w:rsidR="00A31FD7" w:rsidRPr="00EE2D88">
        <w:rPr>
          <w:color w:val="auto"/>
        </w:rPr>
        <w:t>a</w:t>
      </w:r>
      <w:r w:rsidR="00A31FD7" w:rsidRPr="00EE2D88">
        <w:rPr>
          <w:color w:val="auto"/>
        </w:rPr>
        <w:t xml:space="preserve">tions, the resampling of the </w:t>
      </w:r>
      <m:oMath>
        <m:r>
          <w:rPr>
            <w:rFonts w:ascii="Cambria Math" w:hAnsi="Cambria Math"/>
            <w:color w:val="auto"/>
          </w:rPr>
          <m:t>N-1</m:t>
        </m:r>
      </m:oMath>
      <w:r w:rsidR="00A31FD7" w:rsidRPr="00EE2D88">
        <w:rPr>
          <w:color w:val="auto"/>
        </w:rPr>
        <w:t xml:space="preserve"> saccades gives </w:t>
      </w:r>
      <w:r w:rsidR="005B7B20" w:rsidRPr="00EE2D88">
        <w:rPr>
          <w:color w:val="auto"/>
        </w:rPr>
        <w:t>the</w:t>
      </w:r>
      <w:r w:rsidR="00A31FD7" w:rsidRPr="00EE2D88">
        <w:rPr>
          <w:color w:val="auto"/>
        </w:rPr>
        <w:t xml:space="preserve"> points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auto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auto"/>
                  </w:rPr>
                </m:ctrlPr>
              </m:sSubPr>
              <m:e>
                <m:r>
                  <w:rPr>
                    <w:rFonts w:ascii="Cambria Math" w:hAnsi="Cambria Math"/>
                    <w:color w:val="auto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auto"/>
                  </w:rPr>
                  <m:t>m</m:t>
                </m:r>
              </m:sub>
            </m:sSub>
            <m:r>
              <w:rPr>
                <w:rFonts w:ascii="Cambria Math" w:hAnsi="Cambria Math"/>
                <w:color w:val="auto"/>
              </w:rPr>
              <m:t>, m=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color w:val="auto"/>
                  </w:rPr>
                </m:ctrlPr>
              </m:accPr>
              <m:e>
                <m:r>
                  <w:rPr>
                    <w:rFonts w:ascii="Cambria Math" w:hAnsi="Cambria Math"/>
                    <w:color w:val="auto"/>
                  </w:rPr>
                  <m:t>1,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</w:rPr>
                      <m:t>n</m:t>
                    </m:r>
                  </m:sub>
                </m:sSub>
              </m:e>
            </m:acc>
          </m:e>
        </m:d>
        <m:r>
          <w:rPr>
            <w:rFonts w:ascii="Cambria Math" w:hAnsi="Cambria Math"/>
            <w:color w:val="auto"/>
          </w:rPr>
          <m:t xml:space="preserve">, </m:t>
        </m:r>
      </m:oMath>
      <w:r w:rsidR="00A31FD7" w:rsidRPr="00EE2D88">
        <w:rPr>
          <w:color w:val="auto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M</m:t>
            </m:r>
          </m:e>
          <m:sub>
            <m:r>
              <w:rPr>
                <w:rFonts w:ascii="Cambria Math" w:hAnsi="Cambria Math"/>
                <w:color w:val="auto"/>
              </w:rPr>
              <m:t>n</m:t>
            </m:r>
          </m:sub>
        </m:sSub>
      </m:oMath>
      <w:r w:rsidR="00A31FD7" w:rsidRPr="00EE2D88">
        <w:rPr>
          <w:color w:val="auto"/>
        </w:rPr>
        <w:t xml:space="preserve"> is the number of points composing the </w:t>
      </w:r>
      <w:r w:rsidR="00A31FD7" w:rsidRPr="00EE2D88">
        <w:rPr>
          <w:i/>
          <w:color w:val="auto"/>
        </w:rPr>
        <w:t>n</w:t>
      </w:r>
      <w:r w:rsidR="00A31FD7" w:rsidRPr="00EE2D88">
        <w:rPr>
          <w:color w:val="auto"/>
        </w:rPr>
        <w:t>-th saccade. Thus, the flow dire</w:t>
      </w:r>
      <w:r w:rsidR="00A31FD7" w:rsidRPr="00EE2D88">
        <w:rPr>
          <w:color w:val="auto"/>
        </w:rPr>
        <w:t>c</w:t>
      </w:r>
      <w:r w:rsidR="00A31FD7" w:rsidRPr="00EE2D88">
        <w:rPr>
          <w:color w:val="auto"/>
        </w:rPr>
        <w:t>tion map is defined by</w:t>
      </w:r>
    </w:p>
    <w:p w:rsidR="00A31FD7" w:rsidRPr="00EE2D88" w:rsidRDefault="00A31FD7" w:rsidP="00A31FD7">
      <w:pPr>
        <w:pStyle w:val="jemr10BodyText"/>
        <w:ind w:firstLine="284"/>
        <w:rPr>
          <w:color w:val="auto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auto"/>
            </w:rPr>
            <m:t>θ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x</m:t>
              </m:r>
            </m:e>
          </m:d>
          <m:r>
            <w:rPr>
              <w:rFonts w:ascii="Cambria Math" w:hAnsi="Cambria Math"/>
              <w:color w:val="auto"/>
            </w:rPr>
            <m:t>=K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x</m:t>
              </m:r>
            </m:e>
          </m:d>
          <m:r>
            <w:rPr>
              <w:rFonts w:ascii="Cambria Math" w:hAnsi="Cambria Math"/>
              <w:color w:val="auto"/>
            </w:rPr>
            <m:t>*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auto"/>
                </w:rPr>
              </m:ctrlPr>
            </m:naryPr>
            <m:sub>
              <m:r>
                <w:rPr>
                  <w:rFonts w:ascii="Cambria Math" w:hAnsi="Cambria Math"/>
                  <w:color w:val="auto"/>
                </w:rPr>
                <m:t>n=1</m:t>
              </m:r>
            </m:sub>
            <m:sup>
              <m:r>
                <w:rPr>
                  <w:rFonts w:ascii="Cambria Math" w:hAnsi="Cambria Math"/>
                  <w:color w:val="auto"/>
                </w:rPr>
                <m:t>N-1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</w:rPr>
                    <m:t>m=1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auto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color w:val="auto"/>
                    </w:rPr>
                    <m:t>-1</m:t>
                  </m:r>
                </m:sup>
                <m:e>
                  <m:r>
                    <w:rPr>
                      <w:rFonts w:ascii="Cambria Math" w:hAnsi="Cambria Math"/>
                      <w:color w:val="auto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color w:val="auto"/>
                        </w:rPr>
                        <m:t>m+1</m:t>
                      </m:r>
                    </m:sub>
                  </m:sSub>
                  <m:r>
                    <w:rPr>
                      <w:rFonts w:ascii="Cambria Math" w:hAnsi="Cambria Math"/>
                      <w:color w:val="auto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color w:val="auto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  <w:color w:val="auto"/>
                    </w:rPr>
                    <m:t>)∙δ(x-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color w:val="auto"/>
                        </w:rPr>
                        <m:t>m</m:t>
                      </m:r>
                    </m:sub>
                  </m:sSub>
                </m:e>
              </m:nary>
              <m:r>
                <w:rPr>
                  <w:rFonts w:ascii="Cambria Math" w:hAnsi="Cambria Math"/>
                  <w:color w:val="auto"/>
                </w:rPr>
                <m:t>)</m:t>
              </m:r>
            </m:e>
          </m:nary>
          <m:r>
            <w:rPr>
              <w:rFonts w:ascii="Cambria Math" w:hAnsi="Cambria Math"/>
              <w:color w:val="auto"/>
            </w:rPr>
            <m:t>,</m:t>
          </m:r>
        </m:oMath>
      </m:oMathPara>
    </w:p>
    <w:p w:rsidR="00A31FD7" w:rsidRPr="00EE2D88" w:rsidRDefault="00506AA7" w:rsidP="00A31FD7">
      <w:pPr>
        <w:pStyle w:val="jemr10BodyText"/>
        <w:ind w:firstLine="0"/>
        <w:rPr>
          <w:color w:val="auto"/>
        </w:rPr>
      </w:pPr>
      <w:r w:rsidRPr="00EE2D88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0B95B92C" wp14:editId="09ED8ABB">
                <wp:simplePos x="0" y="0"/>
                <wp:positionH relativeFrom="column">
                  <wp:posOffset>-114300</wp:posOffset>
                </wp:positionH>
                <wp:positionV relativeFrom="paragraph">
                  <wp:posOffset>-4474210</wp:posOffset>
                </wp:positionV>
                <wp:extent cx="3157855" cy="2670175"/>
                <wp:effectExtent l="0" t="0" r="4445" b="0"/>
                <wp:wrapSquare wrapText="bothSides"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855" cy="2670175"/>
                          <a:chOff x="198003" y="-9302"/>
                          <a:chExt cx="3164053" cy="2674483"/>
                        </a:xfrm>
                      </wpg:grpSpPr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672" y="1823806"/>
                            <a:ext cx="2816225" cy="841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6BC" w:rsidRPr="00A865FE" w:rsidRDefault="00C456BC" w:rsidP="00C456BC">
                              <w:pPr>
                                <w:rPr>
                                  <w:sz w:val="20"/>
                                </w:rPr>
                              </w:pPr>
                              <w:r w:rsidRPr="00A865FE">
                                <w:rPr>
                                  <w:b/>
                                  <w:sz w:val="20"/>
                                </w:rPr>
                                <w:t xml:space="preserve">Figure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4</w:t>
                              </w:r>
                              <w:r w:rsidRPr="00A865FE"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D70C4B" w:rsidRPr="005B7B20">
                                <w:rPr>
                                  <w:sz w:val="20"/>
                                </w:rPr>
                                <w:t>Visualization of the h</w:t>
                              </w:r>
                              <w:r w:rsidRPr="005B7B20">
                                <w:rPr>
                                  <w:sz w:val="20"/>
                                </w:rPr>
                                <w:t>orizontal (on the left) and vertical (on the right) components of the flow direction map</w:t>
                              </w:r>
                              <w:r w:rsidR="00D70C4B" w:rsidRPr="005B7B20">
                                <w:rPr>
                                  <w:sz w:val="20"/>
                                </w:rPr>
                                <w:t xml:space="preserve"> of the </w:t>
                              </w:r>
                              <w:r w:rsidR="005071DF" w:rsidRPr="005B7B20">
                                <w:rPr>
                                  <w:sz w:val="20"/>
                                </w:rPr>
                                <w:t>square scanpath after fixation clustering and saccades bundling.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03" y="-9302"/>
                            <a:ext cx="3164053" cy="188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6" o:spid="_x0000_s1037" style="position:absolute;left:0;text-align:left;margin-left:-9pt;margin-top:-352.3pt;width:248.65pt;height:210.25pt;z-index:251708928;mso-width-relative:margin;mso-height-relative:margin" coordorigin="1980,-93" coordsize="31640,2674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">
                <v:shape id="Zone de texte 2" o:spid="_x0000_s1038" type="#_x0000_t202" style="position:absolute;left:3806;top:18238;width:28162;height:8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C456BC" w:rsidRPr="00A865FE" w:rsidRDefault="00C456BC" w:rsidP="00C456BC">
                        <w:pPr>
                          <w:rPr>
                            <w:sz w:val="20"/>
                          </w:rPr>
                        </w:pPr>
                        <w:r w:rsidRPr="00A865FE">
                          <w:rPr>
                            <w:b/>
                            <w:sz w:val="20"/>
                          </w:rPr>
                          <w:t xml:space="preserve">Figure </w:t>
                        </w: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 w:rsidRPr="00A865FE">
                          <w:rPr>
                            <w:b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 w:rsidR="00D70C4B" w:rsidRPr="005B7B20">
                          <w:rPr>
                            <w:sz w:val="20"/>
                          </w:rPr>
                          <w:t>Visualization of the h</w:t>
                        </w:r>
                        <w:r w:rsidRPr="005B7B20">
                          <w:rPr>
                            <w:sz w:val="20"/>
                          </w:rPr>
                          <w:t>orizontal (on the left) and vertical (on the right) components of the flow direction map</w:t>
                        </w:r>
                        <w:r w:rsidR="00D70C4B" w:rsidRPr="005B7B20">
                          <w:rPr>
                            <w:sz w:val="20"/>
                          </w:rPr>
                          <w:t xml:space="preserve"> of the </w:t>
                        </w:r>
                        <w:r w:rsidR="005071DF" w:rsidRPr="005B7B20">
                          <w:rPr>
                            <w:sz w:val="20"/>
                          </w:rPr>
                          <w:t>square scanpath after fixation clustering and saccades bundling.</w:t>
                        </w:r>
                      </w:p>
                    </w:txbxContent>
                  </v:textbox>
                </v:shape>
                <v:shape id="Image 35" o:spid="_x0000_s1039" type="#_x0000_t75" style="position:absolute;left:1980;top:-93;width:31640;height:18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OSzDAAAA2wAAAA8AAABkcnMvZG93bnJldi54bWxEj0+LwjAUxO+C3yE8wUvRdF2UUo0iC0Ld&#10;g6z/7o/m2Rabl9JEW7/9ZkHY4zAzv2FWm97U4kmtqywr+JjGIIhzqysuFFzOu0kCwnlkjbVlUvAi&#10;B5v1cLDCVNuOj/Q8+UIECLsUFZTeN6mULi/JoJvahjh4N9sa9EG2hdQtdgFuajmL44U0WHFYKLGh&#10;r5Ly++lhFFQmS747ndmfyOwPs32UX6NFotR41G+XIDz1/j/8bmdawecc/r6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g5LMMAAADbAAAADwAAAAAAAAAAAAAAAACf&#10;AgAAZHJzL2Rvd25yZXYueG1sUEsFBgAAAAAEAAQA9wAAAI8DAAAAAA==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s</m:t>
            </m:r>
          </m:e>
          <m:sub>
            <m:r>
              <w:rPr>
                <w:rFonts w:ascii="Cambria Math" w:hAnsi="Cambria Math"/>
                <w:color w:val="auto"/>
              </w:rPr>
              <m:t>m+1</m:t>
            </m:r>
          </m:sub>
        </m:sSub>
        <m:r>
          <w:rPr>
            <w:rFonts w:ascii="Cambria Math" w:hAnsi="Cambria Math"/>
            <w:color w:val="auto"/>
          </w:rPr>
          <m:t>-</m:t>
        </m:r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s</m:t>
            </m:r>
          </m:e>
          <m:sub>
            <m:r>
              <w:rPr>
                <w:rFonts w:ascii="Cambria Math" w:hAnsi="Cambria Math"/>
                <w:color w:val="auto"/>
              </w:rPr>
              <m:t>m</m:t>
            </m:r>
          </m:sub>
        </m:sSub>
      </m:oMath>
      <w:r w:rsidR="00A31FD7" w:rsidRPr="00EE2D88">
        <w:rPr>
          <w:color w:val="auto"/>
        </w:rPr>
        <w:t xml:space="preserve"> being an estimate of the tangent vector to the saccade curve at the sampling point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s</m:t>
            </m:r>
          </m:e>
          <m:sub>
            <m:r>
              <w:rPr>
                <w:rFonts w:ascii="Cambria Math" w:hAnsi="Cambria Math"/>
                <w:color w:val="auto"/>
              </w:rPr>
              <m:t>m</m:t>
            </m:r>
          </m:sub>
        </m:sSub>
      </m:oMath>
      <w:r w:rsidR="00A31FD7" w:rsidRPr="00EE2D88">
        <w:rPr>
          <w:color w:val="auto"/>
        </w:rPr>
        <w:t xml:space="preserve">. </w:t>
      </w:r>
      <w:r w:rsidR="002028C4" w:rsidRPr="00EE2D88">
        <w:rPr>
          <w:color w:val="auto"/>
        </w:rPr>
        <w:t xml:space="preserve">In </w:t>
      </w:r>
      <w:r w:rsidR="00186BA9" w:rsidRPr="00EE2D88">
        <w:rPr>
          <w:color w:val="auto"/>
        </w:rPr>
        <w:t>the</w:t>
      </w:r>
      <w:r w:rsidR="00A31FD7" w:rsidRPr="00EE2D88">
        <w:rPr>
          <w:color w:val="auto"/>
        </w:rPr>
        <w:t xml:space="preserve"> presence</w:t>
      </w:r>
      <w:r w:rsidR="00186BA9" w:rsidRPr="00EE2D88">
        <w:rPr>
          <w:color w:val="auto"/>
        </w:rPr>
        <w:t xml:space="preserve"> </w:t>
      </w:r>
      <w:r w:rsidR="002028C4" w:rsidRPr="00EE2D88">
        <w:rPr>
          <w:color w:val="auto"/>
        </w:rPr>
        <w:t xml:space="preserve">of </w:t>
      </w:r>
      <w:r w:rsidR="005B7B20" w:rsidRPr="00EE2D88">
        <w:rPr>
          <w:color w:val="auto"/>
        </w:rPr>
        <w:t xml:space="preserve">a </w:t>
      </w:r>
      <w:r w:rsidR="0042235B" w:rsidRPr="00EE2D88">
        <w:rPr>
          <w:color w:val="auto"/>
        </w:rPr>
        <w:t>dominant local direction</w:t>
      </w:r>
      <w:r w:rsidR="002028C4" w:rsidRPr="00EE2D88">
        <w:rPr>
          <w:color w:val="auto"/>
        </w:rPr>
        <w:t xml:space="preserve">, the directional component </w:t>
      </w:r>
      <w:r w:rsidR="005B7B20" w:rsidRPr="00EE2D88">
        <w:rPr>
          <w:color w:val="auto"/>
        </w:rPr>
        <w:lastRenderedPageBreak/>
        <w:t>is</w:t>
      </w:r>
      <w:r w:rsidR="002028C4" w:rsidRPr="00EE2D88">
        <w:rPr>
          <w:color w:val="auto"/>
        </w:rPr>
        <w:t xml:space="preserve"> </w:t>
      </w:r>
      <w:r w:rsidR="00831236">
        <w:rPr>
          <w:color w:val="auto"/>
        </w:rPr>
        <w:t>significant</w:t>
      </w:r>
      <w:r w:rsidR="002028C4" w:rsidRPr="00EE2D88">
        <w:rPr>
          <w:color w:val="auto"/>
        </w:rPr>
        <w:t xml:space="preserve">, </w:t>
      </w:r>
      <w:r w:rsidR="00186BA9" w:rsidRPr="00EE2D88">
        <w:rPr>
          <w:color w:val="auto"/>
        </w:rPr>
        <w:t>otherwise,</w:t>
      </w:r>
      <w:r w:rsidR="002028C4" w:rsidRPr="00EE2D88">
        <w:rPr>
          <w:color w:val="auto"/>
        </w:rPr>
        <w:t xml:space="preserve"> the</w:t>
      </w:r>
      <w:r w:rsidR="0042235B" w:rsidRPr="00EE2D88">
        <w:rPr>
          <w:color w:val="auto"/>
        </w:rPr>
        <w:t xml:space="preserve"> vector sum of </w:t>
      </w:r>
      <w:r w:rsidR="005B7B20" w:rsidRPr="00EE2D88">
        <w:rPr>
          <w:color w:val="auto"/>
        </w:rPr>
        <w:t xml:space="preserve">the </w:t>
      </w:r>
      <w:r w:rsidR="0042235B" w:rsidRPr="00EE2D88">
        <w:rPr>
          <w:color w:val="auto"/>
        </w:rPr>
        <w:t xml:space="preserve">directions </w:t>
      </w:r>
      <w:r w:rsidR="005B7B20" w:rsidRPr="00EE2D88">
        <w:rPr>
          <w:color w:val="auto"/>
        </w:rPr>
        <w:t>is</w:t>
      </w:r>
      <w:r w:rsidR="0042235B" w:rsidRPr="00EE2D88">
        <w:rPr>
          <w:color w:val="auto"/>
        </w:rPr>
        <w:t xml:space="preserve"> </w:t>
      </w:r>
      <w:r w:rsidR="00A31FD7" w:rsidRPr="00EE2D88">
        <w:rPr>
          <w:color w:val="auto"/>
        </w:rPr>
        <w:t>relatively</w:t>
      </w:r>
      <w:r w:rsidR="0042235B" w:rsidRPr="00EE2D88">
        <w:rPr>
          <w:color w:val="auto"/>
        </w:rPr>
        <w:t xml:space="preserve"> small (</w:t>
      </w:r>
      <w:r w:rsidR="00267A0E">
        <w:rPr>
          <w:color w:val="auto"/>
        </w:rPr>
        <w:t>Figure</w:t>
      </w:r>
      <w:r w:rsidR="002028C4" w:rsidRPr="00EE2D88">
        <w:rPr>
          <w:color w:val="auto"/>
        </w:rPr>
        <w:t xml:space="preserve"> 1, bottom right). At each point, a local subspace of compatible direction</w:t>
      </w:r>
      <w:r w:rsidR="005B7B20" w:rsidRPr="00EE2D88">
        <w:rPr>
          <w:color w:val="auto"/>
        </w:rPr>
        <w:t>s</w:t>
      </w:r>
      <w:r w:rsidR="002028C4" w:rsidRPr="00EE2D88">
        <w:rPr>
          <w:color w:val="auto"/>
        </w:rPr>
        <w:t xml:space="preserve"> is defined </w:t>
      </w:r>
      <w:r w:rsidR="00A31FD7" w:rsidRPr="00EE2D88">
        <w:rPr>
          <w:color w:val="auto"/>
        </w:rPr>
        <w:t xml:space="preserve">as </w:t>
      </w:r>
      <w:r w:rsidR="005B7B20" w:rsidRPr="00EE2D88">
        <w:rPr>
          <w:color w:val="auto"/>
        </w:rPr>
        <w:t xml:space="preserve">the </w:t>
      </w:r>
      <w:r w:rsidR="00A31FD7" w:rsidRPr="00EE2D88">
        <w:rPr>
          <w:color w:val="auto"/>
        </w:rPr>
        <w:t xml:space="preserve">cosine similarity between </w:t>
      </w:r>
      <w:r w:rsidR="002028C4" w:rsidRPr="00EE2D88">
        <w:rPr>
          <w:color w:val="auto"/>
        </w:rPr>
        <w:t>the edge direction and the flow direction</w:t>
      </w:r>
      <w:r w:rsidR="00A31FD7" w:rsidRPr="00EE2D88">
        <w:rPr>
          <w:color w:val="auto"/>
        </w:rPr>
        <w:t xml:space="preserve"> at </w:t>
      </w:r>
      <w:r w:rsidR="005B7B20" w:rsidRPr="00EE2D88">
        <w:rPr>
          <w:color w:val="auto"/>
        </w:rPr>
        <w:t>this</w:t>
      </w:r>
      <w:r w:rsidR="00A31FD7" w:rsidRPr="00EE2D88">
        <w:rPr>
          <w:color w:val="auto"/>
        </w:rPr>
        <w:t xml:space="preserve"> point, i.e. it is defined by a maximum allowed angle between two vectors. </w:t>
      </w:r>
      <w:r w:rsidR="002028C4" w:rsidRPr="00EE2D88">
        <w:rPr>
          <w:color w:val="auto"/>
        </w:rPr>
        <w:t>The gradient of a</w:t>
      </w:r>
      <w:r w:rsidR="002028C4" w:rsidRPr="00EE2D88">
        <w:rPr>
          <w:color w:val="auto"/>
        </w:rPr>
        <w:t>d</w:t>
      </w:r>
      <w:r w:rsidR="002028C4" w:rsidRPr="00EE2D88">
        <w:rPr>
          <w:color w:val="auto"/>
        </w:rPr>
        <w:t xml:space="preserve">vection is </w:t>
      </w:r>
      <w:r w:rsidR="005B7B20" w:rsidRPr="00EE2D88">
        <w:rPr>
          <w:color w:val="auto"/>
        </w:rPr>
        <w:t xml:space="preserve">not </w:t>
      </w:r>
      <w:r w:rsidR="002028C4" w:rsidRPr="00EE2D88">
        <w:rPr>
          <w:color w:val="auto"/>
        </w:rPr>
        <w:t xml:space="preserve">computed across all points in </w:t>
      </w:r>
      <w:r w:rsidR="00186BA9" w:rsidRPr="00EE2D88">
        <w:rPr>
          <w:color w:val="auto"/>
        </w:rPr>
        <w:t xml:space="preserve">the </w:t>
      </w:r>
      <w:r w:rsidR="002028C4" w:rsidRPr="00EE2D88">
        <w:rPr>
          <w:color w:val="auto"/>
        </w:rPr>
        <w:t>neighbo</w:t>
      </w:r>
      <w:r w:rsidR="002028C4" w:rsidRPr="00EE2D88">
        <w:rPr>
          <w:color w:val="auto"/>
        </w:rPr>
        <w:t>r</w:t>
      </w:r>
      <w:r w:rsidR="002028C4" w:rsidRPr="00EE2D88">
        <w:rPr>
          <w:color w:val="auto"/>
        </w:rPr>
        <w:t xml:space="preserve">hood as in </w:t>
      </w:r>
      <w:r w:rsidR="00A31FD7" w:rsidRPr="00EE2D88">
        <w:rPr>
          <w:color w:val="auto"/>
        </w:rPr>
        <w:t xml:space="preserve">standard </w:t>
      </w:r>
      <w:r w:rsidR="00A31FD7" w:rsidRPr="00EE2D88">
        <w:rPr>
          <w:noProof/>
          <w:color w:val="auto"/>
        </w:rPr>
        <w:t>mean-shift</w:t>
      </w:r>
      <w:r w:rsidR="002028C4" w:rsidRPr="00EE2D88">
        <w:rPr>
          <w:color w:val="auto"/>
        </w:rPr>
        <w:t xml:space="preserve">, but across </w:t>
      </w:r>
      <w:r w:rsidR="005B7B20" w:rsidRPr="00EE2D88">
        <w:rPr>
          <w:color w:val="auto"/>
        </w:rPr>
        <w:t xml:space="preserve">the </w:t>
      </w:r>
      <w:r w:rsidR="002028C4" w:rsidRPr="00EE2D88">
        <w:rPr>
          <w:color w:val="auto"/>
        </w:rPr>
        <w:t>sub-neighborhood that is compatible directionally.</w:t>
      </w:r>
      <w:r w:rsidR="00A31FD7" w:rsidRPr="00EE2D88">
        <w:rPr>
          <w:color w:val="auto"/>
        </w:rPr>
        <w:t xml:space="preserve"> We used the same parameters </w:t>
      </w:r>
      <w:r w:rsidR="005B7B20" w:rsidRPr="00EE2D88">
        <w:rPr>
          <w:color w:val="auto"/>
        </w:rPr>
        <w:t>for the</w:t>
      </w:r>
      <w:r w:rsidR="00A31FD7" w:rsidRPr="00EE2D88">
        <w:rPr>
          <w:color w:val="auto"/>
        </w:rPr>
        <w:t xml:space="preserve"> map size, kernel width and neighborhood width as for fixation clustering, and 60° for the compatibility criteria. </w:t>
      </w:r>
    </w:p>
    <w:p w:rsidR="002C61C1" w:rsidRPr="00EE2D88" w:rsidRDefault="00A31FD7" w:rsidP="00EE2D88">
      <w:pPr>
        <w:pStyle w:val="jemr10BodyText"/>
        <w:ind w:firstLine="284"/>
        <w:rPr>
          <w:color w:val="auto"/>
        </w:rPr>
      </w:pPr>
      <w:r w:rsidRPr="00EE2D88">
        <w:rPr>
          <w:color w:val="auto"/>
        </w:rPr>
        <w:t xml:space="preserve">ADEB introduced </w:t>
      </w:r>
      <w:r w:rsidR="00EE2D88" w:rsidRPr="00EE2D88">
        <w:rPr>
          <w:color w:val="auto"/>
        </w:rPr>
        <w:t>a compatibility criterion</w:t>
      </w:r>
      <w:r w:rsidRPr="00EE2D88">
        <w:rPr>
          <w:color w:val="auto"/>
        </w:rPr>
        <w:t xml:space="preserve"> which </w:t>
      </w:r>
      <w:r w:rsidR="00EE2D88" w:rsidRPr="00EE2D88">
        <w:rPr>
          <w:color w:val="auto"/>
        </w:rPr>
        <w:t>is based</w:t>
      </w:r>
      <w:r w:rsidRPr="00EE2D88">
        <w:rPr>
          <w:color w:val="auto"/>
        </w:rPr>
        <w:t xml:space="preserve"> on the edges proximity and direction: close edges of the same direction are aggregated. However, other factors can be considered, for example, the temporal dimension, or the length of the saccade. We illustrate </w:t>
      </w:r>
      <w:r w:rsidR="00EE2D88" w:rsidRPr="00EE2D88">
        <w:rPr>
          <w:color w:val="auto"/>
        </w:rPr>
        <w:t>the use of these different factors i</w:t>
      </w:r>
      <w:r w:rsidRPr="00EE2D88">
        <w:rPr>
          <w:color w:val="auto"/>
        </w:rPr>
        <w:t>n the art perception exa</w:t>
      </w:r>
      <w:r w:rsidRPr="00EE2D88">
        <w:rPr>
          <w:color w:val="auto"/>
        </w:rPr>
        <w:t>m</w:t>
      </w:r>
      <w:r w:rsidRPr="00EE2D88">
        <w:rPr>
          <w:color w:val="auto"/>
        </w:rPr>
        <w:t>ple.</w:t>
      </w:r>
      <w:r w:rsidR="002C61C1" w:rsidRPr="00EE2D88">
        <w:rPr>
          <w:color w:val="auto"/>
        </w:rPr>
        <w:t xml:space="preserve"> </w:t>
      </w:r>
    </w:p>
    <w:p w:rsidR="00A31FD7" w:rsidRPr="00EE2D88" w:rsidRDefault="00C427E1" w:rsidP="00A31FD7">
      <w:pPr>
        <w:pStyle w:val="jemr10BodyText"/>
        <w:rPr>
          <w:color w:val="auto"/>
        </w:rPr>
      </w:pPr>
      <w:r w:rsidRPr="00EE2D88">
        <w:rPr>
          <w:color w:val="auto"/>
        </w:rPr>
        <w:t xml:space="preserve">We </w:t>
      </w:r>
      <w:r w:rsidR="00A31FD7" w:rsidRPr="00EE2D88">
        <w:rPr>
          <w:color w:val="auto"/>
        </w:rPr>
        <w:t>performed</w:t>
      </w:r>
      <w:r w:rsidRPr="00EE2D88">
        <w:rPr>
          <w:color w:val="auto"/>
        </w:rPr>
        <w:t xml:space="preserve"> 20 </w:t>
      </w:r>
      <w:r w:rsidR="00A31FD7" w:rsidRPr="00EE2D88">
        <w:rPr>
          <w:color w:val="auto"/>
        </w:rPr>
        <w:t xml:space="preserve">saccade </w:t>
      </w:r>
      <w:r w:rsidRPr="00EE2D88">
        <w:rPr>
          <w:color w:val="auto"/>
        </w:rPr>
        <w:t xml:space="preserve">bundling iterations for </w:t>
      </w:r>
      <w:r w:rsidR="00A31FD7" w:rsidRPr="00EE2D88">
        <w:rPr>
          <w:color w:val="auto"/>
        </w:rPr>
        <w:t>all</w:t>
      </w:r>
      <w:r w:rsidRPr="00EE2D88">
        <w:rPr>
          <w:color w:val="auto"/>
        </w:rPr>
        <w:t xml:space="preserve"> paper illustrations. </w:t>
      </w:r>
      <w:r w:rsidR="00267A0E">
        <w:rPr>
          <w:color w:val="auto"/>
        </w:rPr>
        <w:t>Figure</w:t>
      </w:r>
      <w:r w:rsidRPr="00EE2D88">
        <w:rPr>
          <w:color w:val="auto"/>
        </w:rPr>
        <w:t xml:space="preserve"> 3 shows a few iterations of the saccades bundling.</w:t>
      </w:r>
      <w:r w:rsidR="00EE2D88">
        <w:rPr>
          <w:color w:val="auto"/>
        </w:rPr>
        <w:t xml:space="preserve"> Similar to</w:t>
      </w:r>
      <w:r w:rsidR="00A31FD7" w:rsidRPr="00EE2D88">
        <w:rPr>
          <w:color w:val="auto"/>
        </w:rPr>
        <w:t xml:space="preserve"> the number of fixation clustering iterations, the number of bundling iterations</w:t>
      </w:r>
      <w:r w:rsidR="00EE2D88">
        <w:rPr>
          <w:color w:val="auto"/>
        </w:rPr>
        <w:t xml:space="preserve"> for the saccades</w:t>
      </w:r>
      <w:r w:rsidR="00A31FD7" w:rsidRPr="00EE2D88">
        <w:rPr>
          <w:color w:val="auto"/>
        </w:rPr>
        <w:t xml:space="preserve"> was chosen arbitrar</w:t>
      </w:r>
      <w:r w:rsidR="00831236">
        <w:rPr>
          <w:color w:val="auto"/>
        </w:rPr>
        <w:t>il</w:t>
      </w:r>
      <w:r w:rsidR="00A31FD7" w:rsidRPr="00EE2D88">
        <w:rPr>
          <w:color w:val="auto"/>
        </w:rPr>
        <w:t>y but seemed appropr</w:t>
      </w:r>
      <w:r w:rsidR="00A31FD7" w:rsidRPr="00EE2D88">
        <w:rPr>
          <w:color w:val="auto"/>
        </w:rPr>
        <w:t>i</w:t>
      </w:r>
      <w:r w:rsidR="00A31FD7" w:rsidRPr="00EE2D88">
        <w:rPr>
          <w:color w:val="auto"/>
        </w:rPr>
        <w:t xml:space="preserve">ate for the goal of </w:t>
      </w:r>
      <w:r w:rsidR="00831236">
        <w:rPr>
          <w:color w:val="auto"/>
        </w:rPr>
        <w:t>this</w:t>
      </w:r>
      <w:r w:rsidR="00A31FD7" w:rsidRPr="00EE2D88">
        <w:rPr>
          <w:color w:val="auto"/>
        </w:rPr>
        <w:t xml:space="preserve"> work. Performing more iterations would simply refine the flow direction maps </w:t>
      </w:r>
      <w:r w:rsidR="00EE2D88">
        <w:rPr>
          <w:color w:val="auto"/>
        </w:rPr>
        <w:t xml:space="preserve">further </w:t>
      </w:r>
      <w:r w:rsidR="00A31FD7" w:rsidRPr="00EE2D88">
        <w:rPr>
          <w:color w:val="auto"/>
        </w:rPr>
        <w:t>and shift the compatible saccades closer together.</w:t>
      </w:r>
    </w:p>
    <w:p w:rsidR="00A756A8" w:rsidRPr="00A756A8" w:rsidRDefault="006C7F6E" w:rsidP="00A756A8">
      <w:pPr>
        <w:pStyle w:val="jemr10BodyText"/>
        <w:rPr>
          <w:sz w:val="24"/>
          <w:szCs w:val="24"/>
        </w:rPr>
      </w:pPr>
      <w:r>
        <w:rPr>
          <w:sz w:val="24"/>
          <w:szCs w:val="24"/>
        </w:rPr>
        <w:t>Flow d</w:t>
      </w:r>
      <w:r w:rsidR="00F741D7">
        <w:rPr>
          <w:sz w:val="24"/>
          <w:szCs w:val="24"/>
        </w:rPr>
        <w:t>irection map visualization</w:t>
      </w:r>
    </w:p>
    <w:p w:rsidR="00506AA7" w:rsidRDefault="00D61AFF" w:rsidP="00506AA7">
      <w:pPr>
        <w:pStyle w:val="jemr10BodyText"/>
        <w:ind w:firstLine="0"/>
        <w:rPr>
          <w:color w:val="auto"/>
        </w:rPr>
      </w:pPr>
      <w:r>
        <w:t>The f</w:t>
      </w:r>
      <w:r w:rsidR="00584281">
        <w:t>low direction map is implemented as two floa</w:t>
      </w:r>
      <w:r w:rsidR="00584281">
        <w:t>t</w:t>
      </w:r>
      <w:r w:rsidR="00584281">
        <w:t>ing-point</w:t>
      </w:r>
      <w:r w:rsidR="00584281" w:rsidRPr="006C76F4">
        <w:rPr>
          <w:color w:val="auto"/>
        </w:rPr>
        <w:t xml:space="preserve"> textures corresponding to horizontal and vert</w:t>
      </w:r>
      <w:r w:rsidR="00584281" w:rsidRPr="006C76F4">
        <w:rPr>
          <w:color w:val="auto"/>
        </w:rPr>
        <w:t>i</w:t>
      </w:r>
      <w:r w:rsidR="00584281" w:rsidRPr="006C76F4">
        <w:rPr>
          <w:color w:val="auto"/>
        </w:rPr>
        <w:t>cal components (</w:t>
      </w:r>
      <w:r w:rsidR="00267A0E">
        <w:rPr>
          <w:color w:val="auto"/>
        </w:rPr>
        <w:t>Figure</w:t>
      </w:r>
      <w:r w:rsidR="00584281" w:rsidRPr="006C76F4">
        <w:rPr>
          <w:color w:val="auto"/>
        </w:rPr>
        <w:t xml:space="preserve"> </w:t>
      </w:r>
      <w:r w:rsidR="00D70C4B" w:rsidRPr="006C76F4">
        <w:rPr>
          <w:color w:val="auto"/>
        </w:rPr>
        <w:t>4</w:t>
      </w:r>
      <w:r w:rsidR="005071DF" w:rsidRPr="006C76F4">
        <w:rPr>
          <w:color w:val="auto"/>
        </w:rPr>
        <w:t>). In the ADEB framework</w:t>
      </w:r>
      <w:r w:rsidR="00FB4A12" w:rsidRPr="006C76F4">
        <w:rPr>
          <w:color w:val="auto"/>
        </w:rPr>
        <w:t xml:space="preserve"> </w:t>
      </w:r>
      <w:r w:rsidR="00506AA7">
        <w:rPr>
          <w:color w:val="auto"/>
        </w:rPr>
        <w:t>[9]</w:t>
      </w:r>
      <w:r w:rsidR="005071DF" w:rsidRPr="006C76F4">
        <w:rPr>
          <w:color w:val="auto"/>
        </w:rPr>
        <w:t xml:space="preserve"> these textures are used </w:t>
      </w:r>
      <w:r w:rsidR="006C76F4" w:rsidRPr="006C76F4">
        <w:rPr>
          <w:color w:val="auto"/>
        </w:rPr>
        <w:t>only</w:t>
      </w:r>
      <w:r w:rsidR="005071DF" w:rsidRPr="006C76F4">
        <w:rPr>
          <w:color w:val="auto"/>
        </w:rPr>
        <w:t xml:space="preserve"> to define the edge compat</w:t>
      </w:r>
      <w:r w:rsidR="005071DF" w:rsidRPr="006C76F4">
        <w:rPr>
          <w:color w:val="auto"/>
        </w:rPr>
        <w:t>i</w:t>
      </w:r>
      <w:r w:rsidR="005071DF" w:rsidRPr="006C76F4">
        <w:rPr>
          <w:color w:val="auto"/>
        </w:rPr>
        <w:t>bility criterion. However, the visual analy</w:t>
      </w:r>
      <w:r w:rsidR="006C76F4" w:rsidRPr="006C76F4">
        <w:rPr>
          <w:color w:val="auto"/>
        </w:rPr>
        <w:t>sis</w:t>
      </w:r>
      <w:r w:rsidR="005071DF" w:rsidRPr="006C76F4">
        <w:rPr>
          <w:color w:val="auto"/>
        </w:rPr>
        <w:t xml:space="preserve"> of the flow direction map can </w:t>
      </w:r>
      <w:r w:rsidR="00831236">
        <w:rPr>
          <w:color w:val="auto"/>
        </w:rPr>
        <w:t>round off</w:t>
      </w:r>
      <w:r w:rsidR="005071DF" w:rsidRPr="006C76F4">
        <w:rPr>
          <w:color w:val="auto"/>
        </w:rPr>
        <w:t xml:space="preserve"> the </w:t>
      </w:r>
      <w:r w:rsidR="006C76F4" w:rsidRPr="006C76F4">
        <w:rPr>
          <w:color w:val="auto"/>
        </w:rPr>
        <w:t>exploration</w:t>
      </w:r>
      <w:r w:rsidR="005071DF" w:rsidRPr="006C76F4">
        <w:rPr>
          <w:color w:val="auto"/>
        </w:rPr>
        <w:t xml:space="preserve"> of the bu</w:t>
      </w:r>
      <w:r w:rsidR="005071DF" w:rsidRPr="006C76F4">
        <w:rPr>
          <w:color w:val="auto"/>
        </w:rPr>
        <w:t>n</w:t>
      </w:r>
      <w:r w:rsidR="005071DF" w:rsidRPr="006C76F4">
        <w:rPr>
          <w:color w:val="auto"/>
        </w:rPr>
        <w:t xml:space="preserve">dled saccades traces to identify the </w:t>
      </w:r>
      <w:r w:rsidR="006C76F4" w:rsidRPr="006C76F4">
        <w:rPr>
          <w:color w:val="auto"/>
        </w:rPr>
        <w:t>clearly visible</w:t>
      </w:r>
      <w:r w:rsidR="005071DF" w:rsidRPr="006C76F4">
        <w:rPr>
          <w:color w:val="auto"/>
        </w:rPr>
        <w:t xml:space="preserve"> saccade patterns. Compar</w:t>
      </w:r>
      <w:r w:rsidR="006C76F4" w:rsidRPr="006C76F4">
        <w:rPr>
          <w:color w:val="auto"/>
        </w:rPr>
        <w:t>ing</w:t>
      </w:r>
      <w:r w:rsidR="005071DF" w:rsidRPr="006C76F4">
        <w:rPr>
          <w:color w:val="auto"/>
        </w:rPr>
        <w:t>, for instance, the maps before (</w:t>
      </w:r>
      <w:r w:rsidR="00267A0E">
        <w:rPr>
          <w:color w:val="auto"/>
        </w:rPr>
        <w:t>Fi</w:t>
      </w:r>
      <w:r w:rsidR="00267A0E">
        <w:rPr>
          <w:color w:val="auto"/>
        </w:rPr>
        <w:t>g</w:t>
      </w:r>
      <w:r w:rsidR="00267A0E">
        <w:rPr>
          <w:color w:val="auto"/>
        </w:rPr>
        <w:t>ure</w:t>
      </w:r>
      <w:r w:rsidR="005071DF" w:rsidRPr="006C76F4">
        <w:rPr>
          <w:color w:val="auto"/>
        </w:rPr>
        <w:t xml:space="preserve"> 1, bottom right) and after</w:t>
      </w:r>
      <w:r w:rsidR="00506AA7">
        <w:rPr>
          <w:color w:val="auto"/>
        </w:rPr>
        <w:t xml:space="preserve"> </w:t>
      </w:r>
      <w:r w:rsidR="00506AA7">
        <w:rPr>
          <w:color w:val="auto"/>
        </w:rPr>
        <w:t>(Figure 4)</w:t>
      </w:r>
      <w:r w:rsidR="00506AA7" w:rsidRPr="006C76F4">
        <w:rPr>
          <w:color w:val="auto"/>
        </w:rPr>
        <w:t xml:space="preserve"> applying the saccade bundling algorithm shows how the vertical and horizontal paired transitions become clearly visible. Ne</w:t>
      </w:r>
      <w:r w:rsidR="00506AA7" w:rsidRPr="006C76F4">
        <w:rPr>
          <w:color w:val="auto"/>
        </w:rPr>
        <w:t>v</w:t>
      </w:r>
      <w:r w:rsidR="00506AA7" w:rsidRPr="006C76F4">
        <w:rPr>
          <w:color w:val="auto"/>
        </w:rPr>
        <w:t>ertheless, while exploring two separate components can be intuitive when the flows are parallel to the components (i.e. purely vertical or horizontal, as in the square sca</w:t>
      </w:r>
      <w:r w:rsidR="00506AA7" w:rsidRPr="006C76F4">
        <w:rPr>
          <w:color w:val="auto"/>
        </w:rPr>
        <w:t>n</w:t>
      </w:r>
      <w:r w:rsidR="00506AA7" w:rsidRPr="006C76F4">
        <w:rPr>
          <w:color w:val="auto"/>
        </w:rPr>
        <w:t>path dataset), it is more troubl</w:t>
      </w:r>
      <w:r w:rsidR="00506AA7" w:rsidRPr="006C76F4">
        <w:rPr>
          <w:color w:val="auto"/>
        </w:rPr>
        <w:t>e</w:t>
      </w:r>
      <w:r w:rsidR="00506AA7" w:rsidRPr="006C76F4">
        <w:rPr>
          <w:color w:val="auto"/>
        </w:rPr>
        <w:t xml:space="preserve">some in cases of diagonal or circular flows where both components are non-null. In the </w:t>
      </w:r>
      <w:r w:rsidR="00506AA7">
        <w:t xml:space="preserve">scientific visualization domain </w:t>
      </w:r>
      <w:r w:rsidR="00506AA7" w:rsidRPr="006C76F4">
        <w:rPr>
          <w:color w:val="auto"/>
        </w:rPr>
        <w:t xml:space="preserve">a variety of methods exist that can depict a vector field in a single 2D </w:t>
      </w:r>
      <w:r w:rsidR="00506AA7">
        <w:rPr>
          <w:color w:val="auto"/>
        </w:rPr>
        <w:t>i</w:t>
      </w:r>
      <w:r w:rsidR="00506AA7" w:rsidRPr="005B7906">
        <w:rPr>
          <w:color w:val="auto"/>
        </w:rPr>
        <w:t>mage</w:t>
      </w:r>
      <w:r w:rsidR="00506AA7">
        <w:rPr>
          <w:color w:val="auto"/>
        </w:rPr>
        <w:t xml:space="preserve"> </w:t>
      </w:r>
    </w:p>
    <w:p w:rsidR="00267A0E" w:rsidRDefault="00267A0E" w:rsidP="00267A0E">
      <w:pPr>
        <w:pStyle w:val="jemr10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455CA730" wp14:editId="0E86BEC9">
                <wp:simplePos x="0" y="0"/>
                <wp:positionH relativeFrom="column">
                  <wp:posOffset>234315</wp:posOffset>
                </wp:positionH>
                <wp:positionV relativeFrom="paragraph">
                  <wp:posOffset>114935</wp:posOffset>
                </wp:positionV>
                <wp:extent cx="5716270" cy="7734300"/>
                <wp:effectExtent l="0" t="0" r="0" b="0"/>
                <wp:wrapSquare wrapText="bothSides"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305" cy="7734300"/>
                          <a:chOff x="-448880" y="-137779"/>
                          <a:chExt cx="5701843" cy="7976266"/>
                        </a:xfrm>
                      </wpg:grpSpPr>
                      <wps:wsp>
                        <wps:cNvPr id="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9052" y="7015597"/>
                            <a:ext cx="5512015" cy="82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1FD7" w:rsidRPr="006C76F4" w:rsidRDefault="00A31FD7" w:rsidP="006C76F4">
                              <w:pPr>
                                <w:jc w:val="both"/>
                                <w:rPr>
                                  <w:sz w:val="20"/>
                                </w:rPr>
                              </w:pPr>
                              <w:r w:rsidRPr="006C76F4">
                                <w:rPr>
                                  <w:b/>
                                  <w:sz w:val="20"/>
                                </w:rPr>
                                <w:t xml:space="preserve">Figure 5. </w:t>
                              </w:r>
                              <w:r w:rsidR="00831236">
                                <w:rPr>
                                  <w:sz w:val="20"/>
                                </w:rPr>
                                <w:t>A</w:t>
                              </w:r>
                              <w:r w:rsidRPr="006C76F4">
                                <w:rPr>
                                  <w:sz w:val="20"/>
                                </w:rPr>
                                <w:t xml:space="preserve">) Visualization of the flow direction map for the square scanpath dataset using </w:t>
                              </w:r>
                              <w:r w:rsidR="006C76F4" w:rsidRPr="006C76F4">
                                <w:rPr>
                                  <w:sz w:val="20"/>
                                </w:rPr>
                                <w:t xml:space="preserve">the </w:t>
                              </w:r>
                              <w:r w:rsidRPr="006C76F4">
                                <w:rPr>
                                  <w:sz w:val="20"/>
                                </w:rPr>
                                <w:t>oriented line integral convolution algorithm. In the top row, three input textures of decreasing density</w:t>
                              </w:r>
                              <w:r w:rsidR="006C76F4" w:rsidRPr="006C76F4">
                                <w:rPr>
                                  <w:sz w:val="20"/>
                                </w:rPr>
                                <w:t xml:space="preserve"> are shown</w:t>
                              </w:r>
                              <w:r w:rsidRPr="006C76F4">
                                <w:rPr>
                                  <w:sz w:val="20"/>
                                </w:rPr>
                                <w:t>. In the bottom row, the corresponding OLIC visualizations</w:t>
                              </w:r>
                              <w:r w:rsidR="006C76F4" w:rsidRPr="006C76F4">
                                <w:rPr>
                                  <w:sz w:val="20"/>
                                </w:rPr>
                                <w:t xml:space="preserve"> are depicted</w:t>
                              </w:r>
                              <w:r w:rsidRPr="006C76F4">
                                <w:rPr>
                                  <w:sz w:val="20"/>
                                </w:rPr>
                                <w:t xml:space="preserve">. </w:t>
                              </w:r>
                              <w:r w:rsidR="00831236">
                                <w:rPr>
                                  <w:sz w:val="20"/>
                                </w:rPr>
                                <w:t>B</w:t>
                              </w:r>
                              <w:r w:rsidR="00831236" w:rsidRPr="006C76F4">
                                <w:rPr>
                                  <w:sz w:val="20"/>
                                </w:rPr>
                                <w:t>) For each pixel, a noise te</w:t>
                              </w:r>
                              <w:r w:rsidR="00831236" w:rsidRPr="006C76F4">
                                <w:rPr>
                                  <w:sz w:val="20"/>
                                </w:rPr>
                                <w:t>x</w:t>
                              </w:r>
                              <w:r w:rsidR="00831236" w:rsidRPr="006C76F4">
                                <w:rPr>
                                  <w:sz w:val="20"/>
                                </w:rPr>
                                <w:t>ture is filtered using a convolutional kernel according to the flow direction map.</w:t>
                              </w:r>
                            </w:p>
                            <w:p w:rsidR="00A31FD7" w:rsidRPr="00A865FE" w:rsidRDefault="00A31FD7" w:rsidP="00A31FD7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48880" y="-137779"/>
                            <a:ext cx="5684870" cy="682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7" o:spid="_x0000_s1040" style="position:absolute;left:0;text-align:left;margin-left:18.45pt;margin-top:9.05pt;width:450.1pt;height:609pt;z-index:-251596288" coordorigin="-4488,-1377" coordsize="57018,7976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">
                <v:shape id="Zone de texte 2" o:spid="_x0000_s1041" type="#_x0000_t202" style="position:absolute;left:-2590;top:70155;width:55119;height:8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A31FD7" w:rsidRPr="006C76F4" w:rsidRDefault="00A31FD7" w:rsidP="006C76F4">
                        <w:pPr>
                          <w:jc w:val="both"/>
                          <w:rPr>
                            <w:sz w:val="20"/>
                          </w:rPr>
                        </w:pPr>
                        <w:r w:rsidRPr="006C76F4">
                          <w:rPr>
                            <w:b/>
                            <w:sz w:val="20"/>
                          </w:rPr>
                          <w:t xml:space="preserve">Figure 5. </w:t>
                        </w:r>
                        <w:r w:rsidR="00831236">
                          <w:rPr>
                            <w:sz w:val="20"/>
                          </w:rPr>
                          <w:t>A</w:t>
                        </w:r>
                        <w:r w:rsidRPr="006C76F4">
                          <w:rPr>
                            <w:sz w:val="20"/>
                          </w:rPr>
                          <w:t xml:space="preserve">) Visualization of the flow direction map for the square scanpath dataset using </w:t>
                        </w:r>
                        <w:r w:rsidR="006C76F4" w:rsidRPr="006C76F4">
                          <w:rPr>
                            <w:sz w:val="20"/>
                          </w:rPr>
                          <w:t xml:space="preserve">the </w:t>
                        </w:r>
                        <w:r w:rsidRPr="006C76F4">
                          <w:rPr>
                            <w:sz w:val="20"/>
                          </w:rPr>
                          <w:t>oriented line integral convolution algorithm. In the top row, three input textures of decreasing density</w:t>
                        </w:r>
                        <w:r w:rsidR="006C76F4" w:rsidRPr="006C76F4">
                          <w:rPr>
                            <w:sz w:val="20"/>
                          </w:rPr>
                          <w:t xml:space="preserve"> are shown</w:t>
                        </w:r>
                        <w:r w:rsidRPr="006C76F4">
                          <w:rPr>
                            <w:sz w:val="20"/>
                          </w:rPr>
                          <w:t>. In the bottom row, the corresponding OLIC visualizations</w:t>
                        </w:r>
                        <w:r w:rsidR="006C76F4" w:rsidRPr="006C76F4">
                          <w:rPr>
                            <w:sz w:val="20"/>
                          </w:rPr>
                          <w:t xml:space="preserve"> are depicted</w:t>
                        </w:r>
                        <w:r w:rsidRPr="006C76F4">
                          <w:rPr>
                            <w:sz w:val="20"/>
                          </w:rPr>
                          <w:t xml:space="preserve">. </w:t>
                        </w:r>
                        <w:r w:rsidR="00831236">
                          <w:rPr>
                            <w:sz w:val="20"/>
                          </w:rPr>
                          <w:t>B</w:t>
                        </w:r>
                        <w:r w:rsidR="00831236" w:rsidRPr="006C76F4">
                          <w:rPr>
                            <w:sz w:val="20"/>
                          </w:rPr>
                          <w:t>) For each pixel, a noise te</w:t>
                        </w:r>
                        <w:r w:rsidR="00831236" w:rsidRPr="006C76F4">
                          <w:rPr>
                            <w:sz w:val="20"/>
                          </w:rPr>
                          <w:t>x</w:t>
                        </w:r>
                        <w:r w:rsidR="00831236" w:rsidRPr="006C76F4">
                          <w:rPr>
                            <w:sz w:val="20"/>
                          </w:rPr>
                          <w:t>ture is filtered using a convolutional kernel according to the flow direction map.</w:t>
                        </w:r>
                      </w:p>
                      <w:p w:rsidR="00A31FD7" w:rsidRPr="00A865FE" w:rsidRDefault="00A31FD7" w:rsidP="00A31FD7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Image 56" o:spid="_x0000_s1042" type="#_x0000_t75" style="position:absolute;left:-4488;top:-1377;width:56847;height:68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kh3DAAAA2wAAAA8AAABkcnMvZG93bnJldi54bWxEj09rAjEUxO8Fv0N4Qm81a6Eiq1H8Q8Ee&#10;tS2st+fmubu4eQmbuKbf3ghCj8PM/IaZL6NpRU+dbywrGI8yEMSl1Q1XCn6+P9+mIHxA1thaJgV/&#10;5GG5GLzMMdf2xnvqD6ESCcI+RwV1CC6X0pc1GfQj64iTd7adwZBkV0nd4S3BTSvfs2wiDTacFmp0&#10;tKmpvByuRkGx4y/ttut4qn4Lfy36o59Gp9TrMK5mIALF8B9+tndawccEHl/S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2SHcMAAADbAAAADwAAAAAAAAAAAAAAAACf&#10;AgAAZHJzL2Rvd25yZXYueG1sUEsFBgAAAAAEAAQA9wAAAI8DAAAAAA==&#10;">
                  <v:imagedata r:id="rId21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506AA7" w:rsidRPr="005B7906" w:rsidRDefault="00506AA7" w:rsidP="00506AA7">
      <w:pPr>
        <w:pStyle w:val="jemr10BodyText"/>
        <w:ind w:firstLine="0"/>
        <w:rPr>
          <w:color w:val="auto"/>
        </w:rPr>
      </w:pPr>
      <w:r>
        <w:rPr>
          <w:color w:val="auto"/>
        </w:rPr>
        <w:lastRenderedPageBreak/>
        <w:t>[34]</w:t>
      </w:r>
      <w:r w:rsidRPr="005B7906">
        <w:rPr>
          <w:color w:val="auto"/>
        </w:rPr>
        <w:t>. Flow visualization tec</w:t>
      </w:r>
      <w:r w:rsidRPr="005B7906">
        <w:rPr>
          <w:color w:val="auto"/>
        </w:rPr>
        <w:t>h</w:t>
      </w:r>
      <w:r w:rsidRPr="005B7906">
        <w:rPr>
          <w:color w:val="auto"/>
        </w:rPr>
        <w:t>niques include direct flow visualizations using arrow glyphs, geometric flow visua</w:t>
      </w:r>
      <w:r w:rsidRPr="005B7906">
        <w:rPr>
          <w:color w:val="auto"/>
        </w:rPr>
        <w:t>l</w:t>
      </w:r>
      <w:r w:rsidRPr="005B7906">
        <w:rPr>
          <w:color w:val="auto"/>
        </w:rPr>
        <w:t>izations using streamlines, feature-based flow visualiz</w:t>
      </w:r>
      <w:r w:rsidRPr="005B7906">
        <w:rPr>
          <w:color w:val="auto"/>
        </w:rPr>
        <w:t>a</w:t>
      </w:r>
      <w:r w:rsidRPr="005B7906">
        <w:rPr>
          <w:color w:val="auto"/>
        </w:rPr>
        <w:t>tions using topological i</w:t>
      </w:r>
      <w:r w:rsidRPr="005B7906">
        <w:rPr>
          <w:color w:val="auto"/>
        </w:rPr>
        <w:t>n</w:t>
      </w:r>
      <w:r w:rsidRPr="005B7906">
        <w:rPr>
          <w:color w:val="auto"/>
        </w:rPr>
        <w:t>formation, and dense, texture-based flow visua</w:t>
      </w:r>
      <w:r w:rsidRPr="005B7906">
        <w:rPr>
          <w:color w:val="auto"/>
        </w:rPr>
        <w:t>l</w:t>
      </w:r>
      <w:r w:rsidRPr="005B7906">
        <w:rPr>
          <w:color w:val="auto"/>
        </w:rPr>
        <w:t xml:space="preserve">izations using repetition of a texture according to the local flow vector </w:t>
      </w:r>
      <w:r>
        <w:rPr>
          <w:color w:val="auto"/>
        </w:rPr>
        <w:t>[35]</w:t>
      </w:r>
      <w:r w:rsidRPr="005B7906">
        <w:rPr>
          <w:color w:val="auto"/>
        </w:rPr>
        <w:t>.</w:t>
      </w:r>
      <w:r>
        <w:rPr>
          <w:color w:val="auto"/>
        </w:rPr>
        <w:t xml:space="preserve"> </w:t>
      </w:r>
      <w:r w:rsidRPr="005B7906">
        <w:rPr>
          <w:color w:val="auto"/>
        </w:rPr>
        <w:t>The texture-based flow visualization is among the most versatile and effe</w:t>
      </w:r>
      <w:r w:rsidRPr="005B7906">
        <w:rPr>
          <w:color w:val="auto"/>
        </w:rPr>
        <w:t>c</w:t>
      </w:r>
      <w:r w:rsidRPr="005B7906">
        <w:rPr>
          <w:color w:val="auto"/>
        </w:rPr>
        <w:t>tive methods, and is easy to implement.</w:t>
      </w:r>
    </w:p>
    <w:p w:rsidR="00FB4A12" w:rsidRPr="005B7906" w:rsidRDefault="00FB4A12" w:rsidP="00A31FD7">
      <w:pPr>
        <w:pStyle w:val="jemr10BodyText"/>
        <w:rPr>
          <w:color w:val="auto"/>
        </w:rPr>
      </w:pPr>
      <w:r w:rsidRPr="005B7906">
        <w:rPr>
          <w:color w:val="auto"/>
        </w:rPr>
        <w:t xml:space="preserve">In this work, we use </w:t>
      </w:r>
      <w:r w:rsidR="006C76F4" w:rsidRPr="005B7906">
        <w:rPr>
          <w:color w:val="auto"/>
        </w:rPr>
        <w:t xml:space="preserve">the </w:t>
      </w:r>
      <w:r w:rsidR="004C4F46" w:rsidRPr="005B7906">
        <w:rPr>
          <w:color w:val="auto"/>
        </w:rPr>
        <w:t>Line</w:t>
      </w:r>
      <w:r w:rsidR="00A31FD7" w:rsidRPr="005B7906">
        <w:rPr>
          <w:color w:val="auto"/>
        </w:rPr>
        <w:t xml:space="preserve"> </w:t>
      </w:r>
      <w:r w:rsidR="004C4F46" w:rsidRPr="005B7906">
        <w:rPr>
          <w:color w:val="auto"/>
        </w:rPr>
        <w:t>Integral C</w:t>
      </w:r>
      <w:r w:rsidR="00BC216B" w:rsidRPr="005B7906">
        <w:rPr>
          <w:color w:val="auto"/>
        </w:rPr>
        <w:t>onvolution</w:t>
      </w:r>
      <w:r w:rsidR="004C4F46" w:rsidRPr="005B7906">
        <w:rPr>
          <w:color w:val="auto"/>
        </w:rPr>
        <w:t xml:space="preserve"> (LIC)</w:t>
      </w:r>
      <w:r w:rsidR="00A31FD7" w:rsidRPr="005B7906">
        <w:rPr>
          <w:color w:val="auto"/>
        </w:rPr>
        <w:t xml:space="preserve"> </w:t>
      </w:r>
      <w:r w:rsidR="00BC216B" w:rsidRPr="005B7906">
        <w:rPr>
          <w:color w:val="auto"/>
        </w:rPr>
        <w:t xml:space="preserve">algorithm </w:t>
      </w:r>
      <w:r w:rsidR="00506AA7">
        <w:rPr>
          <w:color w:val="auto"/>
        </w:rPr>
        <w:t>[36]</w:t>
      </w:r>
      <w:r w:rsidRPr="005B7906">
        <w:rPr>
          <w:color w:val="auto"/>
        </w:rPr>
        <w:t xml:space="preserve"> </w:t>
      </w:r>
      <w:r w:rsidR="00831236">
        <w:rPr>
          <w:color w:val="auto"/>
        </w:rPr>
        <w:t>which</w:t>
      </w:r>
      <w:r w:rsidR="00857A71" w:rsidRPr="005B7906">
        <w:rPr>
          <w:color w:val="auto"/>
        </w:rPr>
        <w:t xml:space="preserve"> filters an input</w:t>
      </w:r>
      <w:r w:rsidR="00A31FD7" w:rsidRPr="005B7906">
        <w:rPr>
          <w:color w:val="auto"/>
        </w:rPr>
        <w:t xml:space="preserve"> </w:t>
      </w:r>
      <w:r w:rsidR="00857A71" w:rsidRPr="005B7906">
        <w:rPr>
          <w:color w:val="auto"/>
        </w:rPr>
        <w:t xml:space="preserve">texture along streamlines using </w:t>
      </w:r>
      <w:r w:rsidR="00C25487" w:rsidRPr="005B7906">
        <w:rPr>
          <w:color w:val="auto"/>
        </w:rPr>
        <w:t xml:space="preserve">a </w:t>
      </w:r>
      <w:r w:rsidRPr="005B7906">
        <w:rPr>
          <w:color w:val="auto"/>
        </w:rPr>
        <w:t>one-dimensional</w:t>
      </w:r>
      <w:r w:rsidR="00857A71" w:rsidRPr="005B7906">
        <w:rPr>
          <w:color w:val="auto"/>
        </w:rPr>
        <w:t xml:space="preserve"> convolutional kernel</w:t>
      </w:r>
      <w:r w:rsidRPr="005B7906">
        <w:rPr>
          <w:color w:val="auto"/>
        </w:rPr>
        <w:t xml:space="preserve"> (for instance, a simple constant or Gaussian kernel). U</w:t>
      </w:r>
      <w:r w:rsidRPr="005B7906">
        <w:rPr>
          <w:color w:val="auto"/>
        </w:rPr>
        <w:t>s</w:t>
      </w:r>
      <w:r w:rsidRPr="005B7906">
        <w:rPr>
          <w:color w:val="auto"/>
        </w:rPr>
        <w:t>ing white noise textures as an input (</w:t>
      </w:r>
      <w:r w:rsidR="00267A0E">
        <w:rPr>
          <w:color w:val="auto"/>
        </w:rPr>
        <w:t>Figure</w:t>
      </w:r>
      <w:r w:rsidRPr="005B7906">
        <w:rPr>
          <w:color w:val="auto"/>
        </w:rPr>
        <w:t xml:space="preserve"> 5</w:t>
      </w:r>
      <w:r w:rsidR="00831236">
        <w:rPr>
          <w:color w:val="auto"/>
        </w:rPr>
        <w:t>A</w:t>
      </w:r>
      <w:r w:rsidRPr="005B7906">
        <w:rPr>
          <w:color w:val="auto"/>
        </w:rPr>
        <w:t xml:space="preserve">, top row), LIC visualizes vector fields where ink droplets follow the flow direction. The intensity </w:t>
      </w:r>
      <m:oMath>
        <m:r>
          <w:rPr>
            <w:rFonts w:ascii="Cambria Math" w:hAnsi="Cambria Math"/>
            <w:color w:val="auto"/>
          </w:rPr>
          <m:t>I</m:t>
        </m:r>
        <m:d>
          <m:dPr>
            <m:ctrlPr>
              <w:rPr>
                <w:rFonts w:ascii="Cambria Math" w:hAnsi="Cambria Math"/>
                <w:i/>
                <w:color w:val="auto"/>
              </w:rPr>
            </m:ctrlPr>
          </m:dPr>
          <m:e>
            <m:r>
              <w:rPr>
                <w:rFonts w:ascii="Cambria Math" w:hAnsi="Cambria Math"/>
                <w:color w:val="auto"/>
              </w:rPr>
              <m:t>x</m:t>
            </m:r>
          </m:e>
        </m:d>
      </m:oMath>
      <w:r w:rsidR="00C25487" w:rsidRPr="005B7906">
        <w:rPr>
          <w:color w:val="auto"/>
        </w:rPr>
        <w:t xml:space="preserve"> </w:t>
      </w:r>
      <w:r w:rsidRPr="005B7906">
        <w:rPr>
          <w:color w:val="auto"/>
        </w:rPr>
        <w:t>of a pixel at location x is calculated by</w:t>
      </w:r>
    </w:p>
    <w:p w:rsidR="00FB4A12" w:rsidRPr="005B7906" w:rsidRDefault="00FB4A12" w:rsidP="00FB4A12">
      <w:pPr>
        <w:pStyle w:val="jemr10BodyText"/>
        <w:jc w:val="center"/>
        <w:rPr>
          <w:color w:val="auto"/>
        </w:rPr>
      </w:pPr>
      <m:oMathPara>
        <m:oMath>
          <m:r>
            <w:rPr>
              <w:rFonts w:ascii="Cambria Math" w:hAnsi="Cambria Math"/>
              <w:color w:val="auto"/>
            </w:rPr>
            <m:t>I</m:t>
          </m:r>
          <m:d>
            <m:dPr>
              <m:ctrlPr>
                <w:rPr>
                  <w:rFonts w:ascii="Cambria Math" w:hAnsi="Cambria Math"/>
                  <w:i/>
                  <w:color w:val="auto"/>
                </w:rPr>
              </m:ctrlPr>
            </m:dPr>
            <m:e>
              <m:r>
                <w:rPr>
                  <w:rFonts w:ascii="Cambria Math" w:hAnsi="Cambria Math"/>
                  <w:color w:val="auto"/>
                </w:rPr>
                <m:t>x</m:t>
              </m:r>
            </m:e>
          </m:d>
          <m:r>
            <w:rPr>
              <w:rFonts w:ascii="Cambria Math" w:hAnsi="Cambria Math"/>
              <w:color w:val="auto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auto"/>
                </w:rPr>
              </m:ctrlPr>
            </m:naryPr>
            <m:sub>
              <m:r>
                <w:rPr>
                  <w:rFonts w:ascii="Cambria Math" w:hAnsi="Cambria Math"/>
                  <w:color w:val="auto"/>
                </w:rPr>
                <m:t>y=x-L</m:t>
              </m:r>
            </m:sub>
            <m:sup>
              <m:r>
                <w:rPr>
                  <w:rFonts w:ascii="Cambria Math" w:hAnsi="Cambria Math"/>
                  <w:color w:val="auto"/>
                </w:rPr>
                <m:t>x+L</m:t>
              </m:r>
            </m:sup>
            <m:e>
              <m:r>
                <w:rPr>
                  <w:rFonts w:ascii="Cambria Math" w:hAnsi="Cambria Math"/>
                  <w:color w:val="auto"/>
                </w:rPr>
                <m:t>k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</w:rPr>
                    <m:t>y-x</m:t>
                  </m:r>
                </m:e>
              </m:d>
              <m:r>
                <w:rPr>
                  <w:rFonts w:ascii="Cambria Math" w:hAnsi="Cambria Math"/>
                  <w:color w:val="auto"/>
                </w:rPr>
                <m:t>T(s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</w:rPr>
                    <m:t>y</m:t>
                  </m:r>
                </m:e>
              </m:d>
              <m:r>
                <w:rPr>
                  <w:rFonts w:ascii="Cambria Math" w:hAnsi="Cambria Math"/>
                  <w:color w:val="auto"/>
                </w:rPr>
                <m:t>)</m:t>
              </m:r>
            </m:e>
          </m:nary>
          <m:r>
            <w:rPr>
              <w:rFonts w:ascii="Cambria Math" w:hAnsi="Cambria Math"/>
              <w:color w:val="auto"/>
            </w:rPr>
            <m:t>,</m:t>
          </m:r>
        </m:oMath>
      </m:oMathPara>
    </w:p>
    <w:p w:rsidR="00FB4A12" w:rsidRPr="005B7906" w:rsidRDefault="00FB4A12" w:rsidP="00FB4A12">
      <w:pPr>
        <w:pStyle w:val="jemr10BodyText"/>
        <w:ind w:firstLine="0"/>
        <w:rPr>
          <w:color w:val="auto"/>
        </w:rPr>
      </w:pPr>
      <w:r w:rsidRPr="005B7906">
        <w:rPr>
          <w:color w:val="auto"/>
        </w:rPr>
        <w:t xml:space="preserve">where </w:t>
      </w:r>
      <m:oMath>
        <m:r>
          <w:rPr>
            <w:rFonts w:ascii="Cambria Math" w:hAnsi="Cambria Math"/>
            <w:color w:val="auto"/>
          </w:rPr>
          <m:t>k(∙)</m:t>
        </m:r>
      </m:oMath>
      <w:r w:rsidRPr="005B7906">
        <w:rPr>
          <w:color w:val="auto"/>
        </w:rPr>
        <w:t xml:space="preserve"> is the convolution kernel, </w:t>
      </w:r>
      <m:oMath>
        <m:r>
          <w:rPr>
            <w:rFonts w:ascii="Cambria Math" w:hAnsi="Cambria Math"/>
            <w:color w:val="auto"/>
          </w:rPr>
          <m:t>T(∙)</m:t>
        </m:r>
      </m:oMath>
      <w:r w:rsidRPr="005B7906">
        <w:rPr>
          <w:color w:val="auto"/>
        </w:rPr>
        <w:t xml:space="preserve"> is the input noise texture, and </w:t>
      </w:r>
      <m:oMath>
        <m:r>
          <w:rPr>
            <w:rFonts w:ascii="Cambria Math" w:hAnsi="Cambria Math"/>
            <w:color w:val="auto"/>
          </w:rPr>
          <m:t>s</m:t>
        </m:r>
        <m:d>
          <m:dPr>
            <m:ctrlPr>
              <w:rPr>
                <w:rFonts w:ascii="Cambria Math" w:hAnsi="Cambria Math"/>
                <w:i/>
                <w:color w:val="auto"/>
              </w:rPr>
            </m:ctrlPr>
          </m:dPr>
          <m:e>
            <m:r>
              <w:rPr>
                <w:rFonts w:ascii="Cambria Math" w:hAnsi="Cambria Math"/>
                <w:color w:val="auto"/>
              </w:rPr>
              <m:t>∙</m:t>
            </m:r>
          </m:e>
        </m:d>
      </m:oMath>
      <w:r w:rsidRPr="005B7906">
        <w:rPr>
          <w:color w:val="auto"/>
        </w:rPr>
        <w:t xml:space="preserve"> is the function that param</w:t>
      </w:r>
      <w:r w:rsidRPr="005B7906">
        <w:rPr>
          <w:color w:val="auto"/>
        </w:rPr>
        <w:t>e</w:t>
      </w:r>
      <w:r w:rsidRPr="005B7906">
        <w:rPr>
          <w:color w:val="auto"/>
        </w:rPr>
        <w:t>trizes the streamlines of the flow dire</w:t>
      </w:r>
      <w:r w:rsidRPr="005B7906">
        <w:rPr>
          <w:color w:val="auto"/>
        </w:rPr>
        <w:t>c</w:t>
      </w:r>
      <w:r w:rsidRPr="005B7906">
        <w:rPr>
          <w:color w:val="auto"/>
        </w:rPr>
        <w:t>tion map</w:t>
      </w:r>
      <w:r w:rsidR="00C25487" w:rsidRPr="005B7906">
        <w:rPr>
          <w:color w:val="auto"/>
        </w:rPr>
        <w:t>. T</w:t>
      </w:r>
      <w:r w:rsidRPr="005B7906">
        <w:rPr>
          <w:color w:val="auto"/>
        </w:rPr>
        <w:t>o each pixel at pos</w:t>
      </w:r>
      <w:r w:rsidRPr="005B7906">
        <w:rPr>
          <w:color w:val="auto"/>
        </w:rPr>
        <w:t>i</w:t>
      </w:r>
      <w:r w:rsidRPr="005B7906">
        <w:rPr>
          <w:color w:val="auto"/>
        </w:rPr>
        <w:t xml:space="preserve">tion </w:t>
      </w:r>
      <w:r w:rsidRPr="005B7906">
        <w:rPr>
          <w:i/>
          <w:color w:val="auto"/>
        </w:rPr>
        <w:t>y</w:t>
      </w:r>
      <w:r w:rsidRPr="005B7906">
        <w:rPr>
          <w:color w:val="auto"/>
        </w:rPr>
        <w:t xml:space="preserve"> it ass</w:t>
      </w:r>
      <w:r w:rsidRPr="005B7906">
        <w:rPr>
          <w:color w:val="auto"/>
        </w:rPr>
        <w:t>o</w:t>
      </w:r>
      <w:r w:rsidRPr="005B7906">
        <w:rPr>
          <w:color w:val="auto"/>
        </w:rPr>
        <w:t xml:space="preserve">ciates one of </w:t>
      </w:r>
      <w:r w:rsidR="00001A65" w:rsidRPr="005B7906">
        <w:rPr>
          <w:color w:val="auto"/>
        </w:rPr>
        <w:t>the su</w:t>
      </w:r>
      <w:r w:rsidR="00001A65" w:rsidRPr="005B7906">
        <w:rPr>
          <w:color w:val="auto"/>
        </w:rPr>
        <w:t>r</w:t>
      </w:r>
      <w:r w:rsidR="00001A65" w:rsidRPr="005B7906">
        <w:rPr>
          <w:color w:val="auto"/>
        </w:rPr>
        <w:t>roun</w:t>
      </w:r>
      <w:r w:rsidR="00001A65" w:rsidRPr="005B7906">
        <w:rPr>
          <w:color w:val="auto"/>
        </w:rPr>
        <w:t>d</w:t>
      </w:r>
      <w:r w:rsidR="00001A65" w:rsidRPr="005B7906">
        <w:rPr>
          <w:color w:val="auto"/>
        </w:rPr>
        <w:t>ing</w:t>
      </w:r>
      <w:r w:rsidRPr="005B7906">
        <w:rPr>
          <w:color w:val="auto"/>
        </w:rPr>
        <w:t xml:space="preserve"> pixels a</w:t>
      </w:r>
      <w:r w:rsidRPr="005B7906">
        <w:rPr>
          <w:color w:val="auto"/>
        </w:rPr>
        <w:t>c</w:t>
      </w:r>
      <w:r w:rsidRPr="005B7906">
        <w:rPr>
          <w:color w:val="auto"/>
        </w:rPr>
        <w:t>cor</w:t>
      </w:r>
      <w:r w:rsidRPr="005B7906">
        <w:rPr>
          <w:color w:val="auto"/>
        </w:rPr>
        <w:t>d</w:t>
      </w:r>
      <w:r w:rsidRPr="005B7906">
        <w:rPr>
          <w:color w:val="auto"/>
        </w:rPr>
        <w:t>ing to the direction vector at that location</w:t>
      </w:r>
      <w:r w:rsidR="00001A65" w:rsidRPr="005B7906">
        <w:rPr>
          <w:color w:val="auto"/>
        </w:rPr>
        <w:t xml:space="preserve"> (</w:t>
      </w:r>
      <w:r w:rsidR="00267A0E">
        <w:rPr>
          <w:color w:val="auto"/>
        </w:rPr>
        <w:t>Figure</w:t>
      </w:r>
      <w:r w:rsidR="00001A65" w:rsidRPr="005B7906">
        <w:rPr>
          <w:color w:val="auto"/>
        </w:rPr>
        <w:t xml:space="preserve">  5</w:t>
      </w:r>
      <w:r w:rsidR="00831236">
        <w:rPr>
          <w:color w:val="auto"/>
        </w:rPr>
        <w:t>B</w:t>
      </w:r>
      <w:r w:rsidR="00001A65" w:rsidRPr="005B7906">
        <w:rPr>
          <w:color w:val="auto"/>
        </w:rPr>
        <w:t>).</w:t>
      </w:r>
    </w:p>
    <w:p w:rsidR="00971FE5" w:rsidRDefault="00971FE5" w:rsidP="00FB4A12">
      <w:pPr>
        <w:pStyle w:val="jemr10BodyText"/>
        <w:rPr>
          <w:color w:val="auto"/>
        </w:rPr>
      </w:pPr>
      <w:r w:rsidRPr="005B7906">
        <w:rPr>
          <w:color w:val="auto"/>
        </w:rPr>
        <w:t xml:space="preserve">By using a sparse noise texture </w:t>
      </w:r>
      <w:r w:rsidR="00FB4A12" w:rsidRPr="005B7906">
        <w:rPr>
          <w:color w:val="auto"/>
        </w:rPr>
        <w:t xml:space="preserve">and ramp-like kernel function </w:t>
      </w:r>
      <w:r w:rsidRPr="005B7906">
        <w:rPr>
          <w:color w:val="auto"/>
        </w:rPr>
        <w:t>as an input, Oriented LIC (OLIC)</w:t>
      </w:r>
      <w:r w:rsidR="00506AA7">
        <w:rPr>
          <w:color w:val="auto"/>
        </w:rPr>
        <w:t xml:space="preserve"> </w:t>
      </w:r>
      <w:r w:rsidR="00506AA7">
        <w:rPr>
          <w:color w:val="auto"/>
        </w:rPr>
        <w:t>[37]</w:t>
      </w:r>
      <w:r w:rsidRPr="005B7906">
        <w:rPr>
          <w:color w:val="auto"/>
        </w:rPr>
        <w:t xml:space="preserve"> enables </w:t>
      </w:r>
      <w:r w:rsidR="00831236">
        <w:rPr>
          <w:color w:val="auto"/>
        </w:rPr>
        <w:t>visual separation of</w:t>
      </w:r>
      <w:r w:rsidRPr="005B7906">
        <w:rPr>
          <w:color w:val="auto"/>
        </w:rPr>
        <w:t xml:space="preserve"> streamlines with </w:t>
      </w:r>
      <w:r w:rsidR="00186BA9" w:rsidRPr="005B7906">
        <w:rPr>
          <w:color w:val="auto"/>
        </w:rPr>
        <w:t xml:space="preserve">the </w:t>
      </w:r>
      <w:r w:rsidRPr="005B7906">
        <w:rPr>
          <w:color w:val="auto"/>
        </w:rPr>
        <w:t xml:space="preserve">same direction but opposite orientation in </w:t>
      </w:r>
      <w:r w:rsidR="00FB4A12" w:rsidRPr="005B7906">
        <w:rPr>
          <w:color w:val="auto"/>
        </w:rPr>
        <w:t>static</w:t>
      </w:r>
      <w:r w:rsidRPr="005B7906">
        <w:rPr>
          <w:color w:val="auto"/>
        </w:rPr>
        <w:t xml:space="preserve"> ima</w:t>
      </w:r>
      <w:r w:rsidRPr="005B7906">
        <w:rPr>
          <w:color w:val="auto"/>
        </w:rPr>
        <w:t>g</w:t>
      </w:r>
      <w:r w:rsidRPr="005B7906">
        <w:rPr>
          <w:color w:val="auto"/>
        </w:rPr>
        <w:t>es.</w:t>
      </w:r>
      <w:r w:rsidR="000B2E81" w:rsidRPr="005B7906">
        <w:rPr>
          <w:color w:val="auto"/>
        </w:rPr>
        <w:t xml:space="preserve"> </w:t>
      </w:r>
      <w:r w:rsidR="00FB4A12" w:rsidRPr="005B7906">
        <w:rPr>
          <w:color w:val="auto"/>
        </w:rPr>
        <w:t>The</w:t>
      </w:r>
      <w:r w:rsidR="000B2E81" w:rsidRPr="005B7906">
        <w:rPr>
          <w:color w:val="auto"/>
        </w:rPr>
        <w:t xml:space="preserve"> r</w:t>
      </w:r>
      <w:r w:rsidRPr="005B7906">
        <w:rPr>
          <w:color w:val="auto"/>
        </w:rPr>
        <w:t>amp-like kernel function</w:t>
      </w:r>
      <w:r w:rsidR="00FB4A12" w:rsidRPr="005B7906">
        <w:rPr>
          <w:color w:val="auto"/>
        </w:rPr>
        <w:t xml:space="preserve"> make</w:t>
      </w:r>
      <w:r w:rsidR="00267A0E">
        <w:rPr>
          <w:color w:val="auto"/>
        </w:rPr>
        <w:t>s</w:t>
      </w:r>
      <w:r w:rsidR="00FB4A12" w:rsidRPr="005B7906">
        <w:rPr>
          <w:color w:val="auto"/>
        </w:rPr>
        <w:t xml:space="preserve"> the ink intensity vary accor</w:t>
      </w:r>
      <w:r w:rsidR="00FB4A12" w:rsidRPr="005B7906">
        <w:rPr>
          <w:color w:val="auto"/>
        </w:rPr>
        <w:t>d</w:t>
      </w:r>
      <w:r w:rsidR="00FB4A12" w:rsidRPr="005B7906">
        <w:rPr>
          <w:color w:val="auto"/>
        </w:rPr>
        <w:t>ing</w:t>
      </w:r>
      <w:r w:rsidR="00267A0E">
        <w:rPr>
          <w:color w:val="auto"/>
        </w:rPr>
        <w:t xml:space="preserve"> to</w:t>
      </w:r>
      <w:r w:rsidR="00FB4A12" w:rsidRPr="005B7906">
        <w:rPr>
          <w:color w:val="auto"/>
        </w:rPr>
        <w:t xml:space="preserve"> the streamline,</w:t>
      </w:r>
      <w:r w:rsidR="000B2E81" w:rsidRPr="005B7906">
        <w:rPr>
          <w:color w:val="auto"/>
        </w:rPr>
        <w:t xml:space="preserve"> </w:t>
      </w:r>
      <w:r w:rsidR="00EA5319" w:rsidRPr="005B7906">
        <w:rPr>
          <w:color w:val="auto"/>
        </w:rPr>
        <w:t>indicating the direction of the flow (</w:t>
      </w:r>
      <w:r w:rsidR="00267A0E">
        <w:rPr>
          <w:color w:val="auto"/>
        </w:rPr>
        <w:t>Fi</w:t>
      </w:r>
      <w:r w:rsidR="00267A0E">
        <w:rPr>
          <w:color w:val="auto"/>
        </w:rPr>
        <w:t>g</w:t>
      </w:r>
      <w:r w:rsidR="00267A0E">
        <w:rPr>
          <w:color w:val="auto"/>
        </w:rPr>
        <w:t>ure</w:t>
      </w:r>
      <w:r w:rsidR="00EA5319" w:rsidRPr="005B7906">
        <w:rPr>
          <w:color w:val="auto"/>
        </w:rPr>
        <w:t xml:space="preserve"> 5</w:t>
      </w:r>
      <w:r w:rsidR="00831236">
        <w:rPr>
          <w:color w:val="auto"/>
        </w:rPr>
        <w:t>A</w:t>
      </w:r>
      <w:r w:rsidR="00FB4A12" w:rsidRPr="005B7906">
        <w:rPr>
          <w:color w:val="auto"/>
        </w:rPr>
        <w:t>, bo</w:t>
      </w:r>
      <w:r w:rsidR="00FB4A12" w:rsidRPr="005B7906">
        <w:rPr>
          <w:color w:val="auto"/>
        </w:rPr>
        <w:t>t</w:t>
      </w:r>
      <w:r w:rsidR="00FB4A12" w:rsidRPr="005B7906">
        <w:rPr>
          <w:color w:val="auto"/>
        </w:rPr>
        <w:t>tom row</w:t>
      </w:r>
      <w:r w:rsidR="00EA5319" w:rsidRPr="005B7906">
        <w:rPr>
          <w:color w:val="auto"/>
        </w:rPr>
        <w:t>). By phase-shifting the kernel, these textures can be animated to indicate the flow direction more clearly.</w:t>
      </w:r>
    </w:p>
    <w:p w:rsidR="00267A0E" w:rsidRPr="005B7906" w:rsidRDefault="00267A0E" w:rsidP="00FB4A12">
      <w:pPr>
        <w:pStyle w:val="jemr10BodyText"/>
        <w:rPr>
          <w:color w:val="auto"/>
        </w:rPr>
      </w:pPr>
    </w:p>
    <w:p w:rsidR="002E4416" w:rsidRPr="00A756A8" w:rsidRDefault="005202CA" w:rsidP="002E4416">
      <w:pPr>
        <w:pStyle w:val="jemr10BodyText"/>
        <w:rPr>
          <w:sz w:val="24"/>
          <w:szCs w:val="24"/>
        </w:rPr>
      </w:pPr>
      <w:r>
        <w:rPr>
          <w:sz w:val="24"/>
          <w:szCs w:val="24"/>
        </w:rPr>
        <w:t>Illustrations D</w:t>
      </w:r>
      <w:r w:rsidR="002E4416">
        <w:rPr>
          <w:sz w:val="24"/>
          <w:szCs w:val="24"/>
        </w:rPr>
        <w:t>atasets</w:t>
      </w:r>
    </w:p>
    <w:p w:rsidR="005202CA" w:rsidRPr="00267A0E" w:rsidRDefault="002E4416" w:rsidP="005202CA">
      <w:pPr>
        <w:pStyle w:val="jemr10BodyText"/>
        <w:rPr>
          <w:color w:val="auto"/>
        </w:rPr>
      </w:pPr>
      <w:r>
        <w:t xml:space="preserve">We considered three use cases: </w:t>
      </w:r>
      <w:r w:rsidR="005B7906">
        <w:t xml:space="preserve">a </w:t>
      </w:r>
      <w:r>
        <w:t xml:space="preserve">square </w:t>
      </w:r>
      <w:r w:rsidR="00FB102B">
        <w:t>scanpath</w:t>
      </w:r>
      <w:r>
        <w:t xml:space="preserve">, </w:t>
      </w:r>
      <w:r w:rsidR="005B7906">
        <w:t xml:space="preserve">a </w:t>
      </w:r>
      <w:r>
        <w:t xml:space="preserve">visual search task and </w:t>
      </w:r>
      <w:r w:rsidR="005B7906">
        <w:t xml:space="preserve">an </w:t>
      </w:r>
      <w:r>
        <w:t>ar</w:t>
      </w:r>
      <w:r w:rsidRPr="005202CA">
        <w:t>t perception task.</w:t>
      </w:r>
      <w:r w:rsidR="005202CA">
        <w:t xml:space="preserve"> </w:t>
      </w:r>
      <w:r w:rsidR="005B7906">
        <w:t>A p</w:t>
      </w:r>
      <w:r w:rsidR="005202CA">
        <w:t>artic</w:t>
      </w:r>
      <w:r w:rsidR="005202CA">
        <w:t>i</w:t>
      </w:r>
      <w:r w:rsidR="005B7906">
        <w:t>pant’</w:t>
      </w:r>
      <w:r w:rsidR="00267A0E">
        <w:t>s</w:t>
      </w:r>
      <w:r w:rsidR="005202CA">
        <w:t xml:space="preserve"> gaze posit</w:t>
      </w:r>
      <w:r w:rsidR="005202CA" w:rsidRPr="00267A0E">
        <w:rPr>
          <w:color w:val="auto"/>
        </w:rPr>
        <w:t>ion was recorded at 500 Hz with a r</w:t>
      </w:r>
      <w:r w:rsidR="005202CA" w:rsidRPr="00267A0E">
        <w:rPr>
          <w:color w:val="auto"/>
        </w:rPr>
        <w:t>e</w:t>
      </w:r>
      <w:r w:rsidR="005202CA" w:rsidRPr="00267A0E">
        <w:rPr>
          <w:color w:val="auto"/>
        </w:rPr>
        <w:t>mote SMI RED eye tracker (SensoMotoric Instruments GmbH, Germany).</w:t>
      </w:r>
      <w:r w:rsidR="00001A65" w:rsidRPr="00267A0E">
        <w:rPr>
          <w:color w:val="auto"/>
        </w:rPr>
        <w:t xml:space="preserve"> A 9-point calibration was performed in the beginning of the acquisition. The calibration was validated with four additional fixation points until the precision was </w:t>
      </w:r>
      <w:r w:rsidR="005B7906" w:rsidRPr="00267A0E">
        <w:rPr>
          <w:color w:val="auto"/>
        </w:rPr>
        <w:t>below</w:t>
      </w:r>
      <w:r w:rsidR="00001A65" w:rsidRPr="00267A0E">
        <w:rPr>
          <w:color w:val="auto"/>
        </w:rPr>
        <w:t xml:space="preserve"> 1°.</w:t>
      </w:r>
      <w:r w:rsidR="005202CA" w:rsidRPr="00267A0E">
        <w:rPr>
          <w:color w:val="auto"/>
        </w:rPr>
        <w:t xml:space="preserve"> </w:t>
      </w:r>
      <w:r w:rsidR="005B7906" w:rsidRPr="00267A0E">
        <w:rPr>
          <w:color w:val="auto"/>
        </w:rPr>
        <w:t>The p</w:t>
      </w:r>
      <w:r w:rsidR="00001A65" w:rsidRPr="00267A0E">
        <w:rPr>
          <w:color w:val="auto"/>
        </w:rPr>
        <w:t xml:space="preserve">articipants </w:t>
      </w:r>
      <w:r w:rsidR="005B7906" w:rsidRPr="00267A0E">
        <w:rPr>
          <w:color w:val="auto"/>
        </w:rPr>
        <w:t xml:space="preserve">had </w:t>
      </w:r>
      <w:r w:rsidR="00001A65" w:rsidRPr="00267A0E">
        <w:rPr>
          <w:color w:val="auto"/>
        </w:rPr>
        <w:t xml:space="preserve">a viewing distance of approximately 60 cm from the 22-inch LCD </w:t>
      </w:r>
      <w:r w:rsidR="00001A65" w:rsidRPr="00267A0E">
        <w:rPr>
          <w:color w:val="auto"/>
        </w:rPr>
        <w:lastRenderedPageBreak/>
        <w:t xml:space="preserve">monitor with </w:t>
      </w:r>
      <m:oMath>
        <m:r>
          <w:rPr>
            <w:rFonts w:ascii="Cambria Math" w:hAnsi="Cambria Math"/>
            <w:color w:val="auto"/>
          </w:rPr>
          <m:t>1680×1250</m:t>
        </m:r>
      </m:oMath>
      <w:r w:rsidR="005B7906" w:rsidRPr="00267A0E">
        <w:rPr>
          <w:color w:val="auto"/>
        </w:rPr>
        <w:t xml:space="preserve"> </w:t>
      </w:r>
      <w:r w:rsidR="00001A65" w:rsidRPr="00267A0E">
        <w:rPr>
          <w:color w:val="auto"/>
        </w:rPr>
        <w:t xml:space="preserve">pixels screen resolution. </w:t>
      </w:r>
      <w:r w:rsidR="005202CA" w:rsidRPr="00267A0E">
        <w:rPr>
          <w:color w:val="auto"/>
        </w:rPr>
        <w:t>The fixation</w:t>
      </w:r>
      <w:r w:rsidR="00267A0E" w:rsidRPr="00267A0E">
        <w:rPr>
          <w:color w:val="auto"/>
        </w:rPr>
        <w:t>s</w:t>
      </w:r>
      <w:r w:rsidR="00001A65" w:rsidRPr="00267A0E">
        <w:rPr>
          <w:color w:val="auto"/>
        </w:rPr>
        <w:t xml:space="preserve"> and saccades</w:t>
      </w:r>
      <w:r w:rsidR="005202CA" w:rsidRPr="00267A0E">
        <w:rPr>
          <w:color w:val="auto"/>
        </w:rPr>
        <w:t xml:space="preserve"> were detected using </w:t>
      </w:r>
      <w:r w:rsidR="00267A0E" w:rsidRPr="00267A0E">
        <w:rPr>
          <w:color w:val="auto"/>
        </w:rPr>
        <w:t xml:space="preserve">the </w:t>
      </w:r>
      <w:r w:rsidR="005202CA" w:rsidRPr="00267A0E">
        <w:rPr>
          <w:color w:val="auto"/>
        </w:rPr>
        <w:t xml:space="preserve">Event Detector 3.0.20 by SMI </w:t>
      </w:r>
      <w:r w:rsidR="00001A65" w:rsidRPr="00267A0E">
        <w:rPr>
          <w:color w:val="auto"/>
        </w:rPr>
        <w:t>using</w:t>
      </w:r>
      <w:r w:rsidR="005202CA" w:rsidRPr="00267A0E">
        <w:rPr>
          <w:color w:val="auto"/>
        </w:rPr>
        <w:t xml:space="preserve"> default settings.</w:t>
      </w:r>
      <w:r w:rsidR="00856906" w:rsidRPr="00267A0E">
        <w:rPr>
          <w:color w:val="auto"/>
        </w:rPr>
        <w:t xml:space="preserve"> The sof</w:t>
      </w:r>
      <w:r w:rsidR="00856906" w:rsidRPr="00267A0E">
        <w:rPr>
          <w:color w:val="auto"/>
        </w:rPr>
        <w:t>t</w:t>
      </w:r>
      <w:r w:rsidR="00856906" w:rsidRPr="00267A0E">
        <w:rPr>
          <w:color w:val="auto"/>
        </w:rPr>
        <w:t>ware that generate</w:t>
      </w:r>
      <w:r w:rsidR="00D70C4B" w:rsidRPr="00267A0E">
        <w:rPr>
          <w:color w:val="auto"/>
        </w:rPr>
        <w:t>d</w:t>
      </w:r>
      <w:r w:rsidR="00856906" w:rsidRPr="00267A0E">
        <w:rPr>
          <w:color w:val="auto"/>
        </w:rPr>
        <w:t xml:space="preserve"> the illustrations </w:t>
      </w:r>
      <w:r w:rsidR="00D70C4B" w:rsidRPr="00267A0E">
        <w:rPr>
          <w:color w:val="auto"/>
        </w:rPr>
        <w:t>using</w:t>
      </w:r>
      <w:r w:rsidR="00267A0E" w:rsidRPr="00267A0E">
        <w:rPr>
          <w:color w:val="auto"/>
        </w:rPr>
        <w:t xml:space="preserve"> the</w:t>
      </w:r>
      <w:r w:rsidR="00D70C4B" w:rsidRPr="00267A0E">
        <w:rPr>
          <w:color w:val="auto"/>
        </w:rPr>
        <w:t xml:space="preserve"> described visual aggregations algorithms </w:t>
      </w:r>
      <w:r w:rsidR="00856906" w:rsidRPr="00267A0E">
        <w:rPr>
          <w:color w:val="auto"/>
        </w:rPr>
        <w:t>was implemented in C#.</w:t>
      </w:r>
      <w:r w:rsidR="00FF26C4" w:rsidRPr="00267A0E">
        <w:rPr>
          <w:color w:val="auto"/>
        </w:rPr>
        <w:t xml:space="preserve"> All the data</w:t>
      </w:r>
      <w:r w:rsidR="00D70C4B" w:rsidRPr="00267A0E">
        <w:rPr>
          <w:color w:val="auto"/>
        </w:rPr>
        <w:t>sets,</w:t>
      </w:r>
      <w:r w:rsidR="00FF26C4" w:rsidRPr="00267A0E">
        <w:rPr>
          <w:color w:val="auto"/>
        </w:rPr>
        <w:t xml:space="preserve"> </w:t>
      </w:r>
      <w:r w:rsidR="00D70C4B" w:rsidRPr="00267A0E">
        <w:rPr>
          <w:color w:val="auto"/>
        </w:rPr>
        <w:t xml:space="preserve">containing </w:t>
      </w:r>
      <w:r w:rsidR="00267A0E" w:rsidRPr="00267A0E">
        <w:rPr>
          <w:color w:val="auto"/>
        </w:rPr>
        <w:t>x and y</w:t>
      </w:r>
      <w:r w:rsidR="00D70C4B" w:rsidRPr="00267A0E">
        <w:rPr>
          <w:color w:val="auto"/>
        </w:rPr>
        <w:t xml:space="preserve"> coordinates of the start</w:t>
      </w:r>
      <w:r w:rsidR="00267A0E" w:rsidRPr="00267A0E">
        <w:rPr>
          <w:color w:val="auto"/>
        </w:rPr>
        <w:t xml:space="preserve"> and end</w:t>
      </w:r>
      <w:r w:rsidR="00D70C4B" w:rsidRPr="00267A0E">
        <w:rPr>
          <w:color w:val="auto"/>
        </w:rPr>
        <w:t xml:space="preserve"> fixation points of each saccade and their timestamp, are</w:t>
      </w:r>
      <w:r w:rsidR="00FF26C4" w:rsidRPr="00267A0E">
        <w:rPr>
          <w:color w:val="auto"/>
        </w:rPr>
        <w:t xml:space="preserve"> available in supplementary files.</w:t>
      </w:r>
    </w:p>
    <w:p w:rsidR="002E4416" w:rsidRDefault="005202CA" w:rsidP="005202CA">
      <w:pPr>
        <w:pStyle w:val="jemr13Caption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before="120" w:after="80" w:line="264" w:lineRule="auto"/>
        <w:ind w:firstLine="284"/>
        <w:jc w:val="both"/>
        <w:rPr>
          <w:rFonts w:ascii="Times New Roman" w:hAnsi="Times New Roman"/>
          <w:i w:val="0"/>
          <w:sz w:val="20"/>
        </w:rPr>
      </w:pPr>
      <w:r w:rsidRPr="00267A0E">
        <w:rPr>
          <w:rFonts w:ascii="Times New Roman" w:hAnsi="Times New Roman"/>
          <w:b/>
          <w:i w:val="0"/>
          <w:color w:val="auto"/>
          <w:sz w:val="20"/>
        </w:rPr>
        <w:t xml:space="preserve">Square </w:t>
      </w:r>
      <w:r w:rsidR="00FB102B" w:rsidRPr="00267A0E">
        <w:rPr>
          <w:rFonts w:ascii="Times New Roman" w:hAnsi="Times New Roman"/>
          <w:b/>
          <w:i w:val="0"/>
          <w:color w:val="auto"/>
          <w:sz w:val="20"/>
        </w:rPr>
        <w:t>scanpath</w:t>
      </w:r>
      <w:r w:rsidRPr="00267A0E">
        <w:rPr>
          <w:rFonts w:ascii="Times New Roman" w:hAnsi="Times New Roman"/>
          <w:b/>
          <w:i w:val="0"/>
          <w:color w:val="auto"/>
          <w:sz w:val="20"/>
        </w:rPr>
        <w:t>.</w:t>
      </w:r>
      <w:r w:rsidRPr="00267A0E">
        <w:rPr>
          <w:rFonts w:ascii="Times New Roman" w:hAnsi="Times New Roman"/>
          <w:i w:val="0"/>
          <w:color w:val="auto"/>
          <w:sz w:val="20"/>
        </w:rPr>
        <w:t xml:space="preserve"> In this example, the participant followed a small black circle on the screen </w:t>
      </w:r>
      <w:r w:rsidR="00267A0E" w:rsidRPr="00267A0E">
        <w:rPr>
          <w:rFonts w:ascii="Times New Roman" w:hAnsi="Times New Roman"/>
          <w:i w:val="0"/>
          <w:color w:val="auto"/>
          <w:sz w:val="20"/>
        </w:rPr>
        <w:t>for</w:t>
      </w:r>
      <w:r w:rsidRPr="00267A0E">
        <w:rPr>
          <w:rFonts w:ascii="Times New Roman" w:hAnsi="Times New Roman"/>
          <w:i w:val="0"/>
          <w:color w:val="auto"/>
          <w:sz w:val="20"/>
        </w:rPr>
        <w:t xml:space="preserve"> one minute. The circle moved from corner </w:t>
      </w:r>
      <w:r w:rsidRPr="005202CA">
        <w:rPr>
          <w:rFonts w:ascii="Times New Roman" w:hAnsi="Times New Roman"/>
          <w:i w:val="0"/>
          <w:sz w:val="20"/>
        </w:rPr>
        <w:t>to corner of</w:t>
      </w:r>
      <w:r w:rsidR="00267A0E" w:rsidRPr="00267A0E">
        <w:rPr>
          <w:rFonts w:ascii="Times New Roman" w:hAnsi="Times New Roman"/>
          <w:i w:val="0"/>
          <w:sz w:val="20"/>
        </w:rPr>
        <w:t xml:space="preserve"> </w:t>
      </w:r>
      <w:r w:rsidR="00831236">
        <w:rPr>
          <w:rFonts w:ascii="Times New Roman" w:hAnsi="Times New Roman"/>
          <w:i w:val="0"/>
          <w:sz w:val="20"/>
        </w:rPr>
        <w:t xml:space="preserve">the </w:t>
      </w:r>
      <w:r w:rsidR="00267A0E" w:rsidRPr="00267A0E">
        <w:rPr>
          <w:rFonts w:ascii="Times New Roman" w:hAnsi="Times New Roman"/>
          <w:i w:val="0"/>
          <w:sz w:val="20"/>
        </w:rPr>
        <w:t>square</w:t>
      </w:r>
      <w:r w:rsidR="00831236">
        <w:rPr>
          <w:rFonts w:ascii="Times New Roman" w:hAnsi="Times New Roman"/>
          <w:i w:val="0"/>
          <w:sz w:val="20"/>
        </w:rPr>
        <w:t>, each side of which h</w:t>
      </w:r>
      <w:r w:rsidR="00267A0E" w:rsidRPr="00267A0E">
        <w:rPr>
          <w:rFonts w:ascii="Times New Roman" w:hAnsi="Times New Roman"/>
          <w:i w:val="0"/>
          <w:sz w:val="20"/>
        </w:rPr>
        <w:t>as a length of 200</w:t>
      </w:r>
      <w:r w:rsidR="00267A0E">
        <w:rPr>
          <w:rFonts w:ascii="Times New Roman" w:hAnsi="Times New Roman"/>
          <w:i w:val="0"/>
          <w:sz w:val="20"/>
        </w:rPr>
        <w:t xml:space="preserve"> </w:t>
      </w:r>
      <w:r w:rsidR="00267A0E" w:rsidRPr="00267A0E">
        <w:rPr>
          <w:rFonts w:ascii="Times New Roman" w:hAnsi="Times New Roman"/>
          <w:i w:val="0"/>
          <w:sz w:val="20"/>
        </w:rPr>
        <w:t>pixels</w:t>
      </w:r>
      <w:r w:rsidRPr="005202CA">
        <w:rPr>
          <w:rFonts w:ascii="Times New Roman" w:hAnsi="Times New Roman"/>
          <w:i w:val="0"/>
          <w:sz w:val="20"/>
        </w:rPr>
        <w:t xml:space="preserve">. </w:t>
      </w:r>
      <w:r w:rsidR="00267A0E">
        <w:rPr>
          <w:rFonts w:ascii="Times New Roman" w:hAnsi="Times New Roman"/>
          <w:i w:val="0"/>
          <w:sz w:val="20"/>
        </w:rPr>
        <w:t>During the</w:t>
      </w:r>
      <w:r w:rsidRPr="005202CA">
        <w:rPr>
          <w:rFonts w:ascii="Times New Roman" w:hAnsi="Times New Roman"/>
          <w:i w:val="0"/>
          <w:sz w:val="20"/>
        </w:rPr>
        <w:t xml:space="preserve"> first half of the trial, the circle moved in the clockwise direction,</w:t>
      </w:r>
      <w:r w:rsidR="00267A0E">
        <w:rPr>
          <w:rFonts w:ascii="Times New Roman" w:hAnsi="Times New Roman"/>
          <w:i w:val="0"/>
          <w:sz w:val="20"/>
        </w:rPr>
        <w:t xml:space="preserve"> during</w:t>
      </w:r>
      <w:r w:rsidRPr="005202CA">
        <w:rPr>
          <w:rFonts w:ascii="Times New Roman" w:hAnsi="Times New Roman"/>
          <w:i w:val="0"/>
          <w:sz w:val="20"/>
        </w:rPr>
        <w:t xml:space="preserve"> the other half </w:t>
      </w:r>
      <w:r w:rsidR="00267A0E">
        <w:rPr>
          <w:rFonts w:ascii="Times New Roman" w:hAnsi="Times New Roman"/>
          <w:i w:val="0"/>
          <w:sz w:val="20"/>
        </w:rPr>
        <w:t xml:space="preserve">it moved </w:t>
      </w:r>
      <w:r w:rsidR="00831236">
        <w:rPr>
          <w:rFonts w:ascii="Times New Roman" w:hAnsi="Times New Roman"/>
          <w:i w:val="0"/>
          <w:sz w:val="20"/>
        </w:rPr>
        <w:t>anticlockwise</w:t>
      </w:r>
      <w:r w:rsidRPr="005202CA">
        <w:rPr>
          <w:rFonts w:ascii="Times New Roman" w:hAnsi="Times New Roman"/>
          <w:i w:val="0"/>
          <w:sz w:val="20"/>
        </w:rPr>
        <w:t>.</w:t>
      </w:r>
      <w:r w:rsidR="00267A0E">
        <w:rPr>
          <w:rFonts w:ascii="Times New Roman" w:hAnsi="Times New Roman"/>
          <w:i w:val="0"/>
          <w:sz w:val="20"/>
        </w:rPr>
        <w:t xml:space="preserve"> The resulting dataset contains</w:t>
      </w:r>
      <w:r w:rsidR="00DE16E0">
        <w:rPr>
          <w:rFonts w:ascii="Times New Roman" w:hAnsi="Times New Roman"/>
          <w:i w:val="0"/>
          <w:sz w:val="20"/>
        </w:rPr>
        <w:t xml:space="preserve"> 90 saccades.</w:t>
      </w:r>
    </w:p>
    <w:p w:rsidR="005202CA" w:rsidRDefault="005202CA" w:rsidP="005202CA">
      <w:pPr>
        <w:pStyle w:val="jemr10BodyText"/>
      </w:pPr>
      <w:r w:rsidRPr="005202CA">
        <w:rPr>
          <w:b/>
        </w:rPr>
        <w:t>Visual search task.</w:t>
      </w:r>
      <w:r>
        <w:t xml:space="preserve"> During this task, the participant had to find all</w:t>
      </w:r>
      <w:r w:rsidR="00831236">
        <w:t xml:space="preserve"> the</w:t>
      </w:r>
      <w:r>
        <w:t xml:space="preserve"> numbers from 1 to 90 in the </w:t>
      </w:r>
      <w:r w:rsidR="00267A0E">
        <w:t>correct</w:t>
      </w:r>
      <w:r>
        <w:t xml:space="preserve"> order. This test was used in </w:t>
      </w:r>
      <w:r w:rsidR="00186BA9">
        <w:t xml:space="preserve">the </w:t>
      </w:r>
      <w:r>
        <w:t>Soviet Union to test chi</w:t>
      </w:r>
      <w:r>
        <w:t>l</w:t>
      </w:r>
      <w:r>
        <w:t>dren’s attentional capabilities. We considered the first minute of the task recording.</w:t>
      </w:r>
      <w:r w:rsidR="00DE16E0" w:rsidRPr="00DE16E0">
        <w:rPr>
          <w:i/>
        </w:rPr>
        <w:t xml:space="preserve"> </w:t>
      </w:r>
      <w:r w:rsidR="00267A0E">
        <w:t>The resulting</w:t>
      </w:r>
      <w:r w:rsidR="00DE16E0" w:rsidRPr="00DE16E0">
        <w:t xml:space="preserve"> dataset co</w:t>
      </w:r>
      <w:r w:rsidR="00DE16E0" w:rsidRPr="00DE16E0">
        <w:t>n</w:t>
      </w:r>
      <w:r w:rsidR="00DE16E0" w:rsidRPr="00DE16E0">
        <w:t>tain</w:t>
      </w:r>
      <w:r w:rsidR="00267A0E">
        <w:t>s</w:t>
      </w:r>
      <w:r w:rsidR="00DE16E0" w:rsidRPr="00DE16E0">
        <w:t xml:space="preserve"> </w:t>
      </w:r>
      <w:r w:rsidR="00DE16E0">
        <w:t>595</w:t>
      </w:r>
      <w:r w:rsidR="00DE16E0" w:rsidRPr="00DE16E0">
        <w:t xml:space="preserve"> saccades.</w:t>
      </w:r>
    </w:p>
    <w:p w:rsidR="005202CA" w:rsidRDefault="005202CA" w:rsidP="005202CA">
      <w:pPr>
        <w:pStyle w:val="jemr10BodyText"/>
      </w:pPr>
      <w:r w:rsidRPr="005202CA">
        <w:rPr>
          <w:b/>
        </w:rPr>
        <w:t>Art perception.</w:t>
      </w:r>
      <w:r>
        <w:t xml:space="preserve"> </w:t>
      </w:r>
      <w:r w:rsidR="00267A0E">
        <w:t>T</w:t>
      </w:r>
      <w:r>
        <w:t>he participant freely observed three paintings for one minute each. The participant was pr</w:t>
      </w:r>
      <w:r>
        <w:t>e</w:t>
      </w:r>
      <w:r>
        <w:t xml:space="preserve">sented with </w:t>
      </w:r>
      <w:r w:rsidRPr="00F741D7">
        <w:rPr>
          <w:i/>
        </w:rPr>
        <w:t>Café Terrace at Night</w:t>
      </w:r>
      <w:r>
        <w:t xml:space="preserve"> (1888) by Vincent van Gogh, </w:t>
      </w:r>
      <w:r w:rsidRPr="00F741D7">
        <w:rPr>
          <w:i/>
        </w:rPr>
        <w:t>I and the Village</w:t>
      </w:r>
      <w:r>
        <w:t xml:space="preserve"> (1911) by Marc Chagall, and </w:t>
      </w:r>
      <w:r w:rsidRPr="00F741D7">
        <w:rPr>
          <w:i/>
        </w:rPr>
        <w:t>The Creation of Adam</w:t>
      </w:r>
      <w:r>
        <w:t xml:space="preserve"> (1510) by Michelangelo.</w:t>
      </w:r>
      <w:r w:rsidR="00DE16E0" w:rsidRPr="00DE16E0">
        <w:rPr>
          <w:i/>
        </w:rPr>
        <w:t xml:space="preserve"> </w:t>
      </w:r>
      <w:r w:rsidR="00DE16E0" w:rsidRPr="00DE16E0">
        <w:t>The result</w:t>
      </w:r>
      <w:r w:rsidR="00267A0E">
        <w:t>ing</w:t>
      </w:r>
      <w:r w:rsidR="00DE16E0" w:rsidRPr="00DE16E0">
        <w:t xml:space="preserve"> dataset</w:t>
      </w:r>
      <w:r w:rsidR="00DE16E0">
        <w:t>s</w:t>
      </w:r>
      <w:r w:rsidR="00DE16E0" w:rsidRPr="00DE16E0">
        <w:t xml:space="preserve"> contain</w:t>
      </w:r>
      <w:r w:rsidR="00267A0E">
        <w:t>s</w:t>
      </w:r>
      <w:r w:rsidR="00DE16E0" w:rsidRPr="00DE16E0">
        <w:t xml:space="preserve"> </w:t>
      </w:r>
      <w:r w:rsidR="00FA464E">
        <w:t>320, 380 and 375</w:t>
      </w:r>
      <w:r w:rsidR="00DE16E0">
        <w:t xml:space="preserve"> </w:t>
      </w:r>
      <w:r w:rsidR="00DE16E0" w:rsidRPr="00DE16E0">
        <w:t>saccades</w:t>
      </w:r>
      <w:r w:rsidR="00DE16E0">
        <w:t xml:space="preserve"> </w:t>
      </w:r>
      <w:r w:rsidR="00831236">
        <w:t>respectively</w:t>
      </w:r>
      <w:r w:rsidR="00DE16E0" w:rsidRPr="00DE16E0">
        <w:t>.</w:t>
      </w:r>
    </w:p>
    <w:p w:rsidR="00A756A8" w:rsidRDefault="00A756A8" w:rsidP="00A756A8">
      <w:pPr>
        <w:pStyle w:val="jemr07Heading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sz w:val="28"/>
          <w:szCs w:val="28"/>
        </w:rPr>
      </w:pPr>
      <w:r>
        <w:rPr>
          <w:sz w:val="28"/>
          <w:szCs w:val="28"/>
        </w:rPr>
        <w:t>Results</w:t>
      </w:r>
      <w:r w:rsidR="007F14CE">
        <w:rPr>
          <w:sz w:val="28"/>
          <w:szCs w:val="28"/>
        </w:rPr>
        <w:t xml:space="preserve"> and Discussion</w:t>
      </w:r>
    </w:p>
    <w:p w:rsidR="007F14CE" w:rsidRDefault="00726567" w:rsidP="00F741D7">
      <w:pPr>
        <w:pStyle w:val="jemr10BodyText"/>
        <w:rPr>
          <w:rFonts w:eastAsia="Times New Roman"/>
          <w:b/>
          <w:noProof/>
          <w:color w:val="auto"/>
          <w:szCs w:val="24"/>
        </w:rPr>
      </w:pPr>
      <w:r w:rsidRPr="00726567">
        <w:t xml:space="preserve">In this section, we present and discuss the three use cases to illustrate the described </w:t>
      </w:r>
      <w:r w:rsidR="00FB102B">
        <w:t>scanpath</w:t>
      </w:r>
      <w:r w:rsidRPr="00726567">
        <w:t xml:space="preserve"> visualization</w:t>
      </w:r>
      <w:r w:rsidR="00267A0E">
        <w:t>s</w:t>
      </w:r>
      <w:r w:rsidRPr="00726567">
        <w:t xml:space="preserve"> usin</w:t>
      </w:r>
      <w:r w:rsidR="00125CF5">
        <w:t>g visual aggregation techniques, i.e. fixation cluste</w:t>
      </w:r>
      <w:r w:rsidR="00125CF5">
        <w:t>r</w:t>
      </w:r>
      <w:r w:rsidR="00125CF5">
        <w:t>ing and s</w:t>
      </w:r>
      <w:r w:rsidR="00125CF5" w:rsidRPr="00267A0E">
        <w:rPr>
          <w:color w:val="auto"/>
        </w:rPr>
        <w:t>accade bundling.</w:t>
      </w:r>
      <w:r w:rsidR="00C73D19" w:rsidRPr="00267A0E">
        <w:rPr>
          <w:color w:val="auto"/>
        </w:rPr>
        <w:t xml:space="preserve"> We close the discussion with an example of scanpath comparison using the flow dire</w:t>
      </w:r>
      <w:r w:rsidR="00C73D19" w:rsidRPr="00267A0E">
        <w:rPr>
          <w:color w:val="auto"/>
        </w:rPr>
        <w:t>c</w:t>
      </w:r>
      <w:r w:rsidR="00C73D19" w:rsidRPr="00267A0E">
        <w:rPr>
          <w:color w:val="auto"/>
        </w:rPr>
        <w:t>tion maps.</w:t>
      </w:r>
      <w:r w:rsidR="00001A65" w:rsidRPr="00267A0E">
        <w:rPr>
          <w:rFonts w:eastAsia="Times New Roman"/>
          <w:b/>
          <w:noProof/>
          <w:color w:val="auto"/>
          <w:szCs w:val="24"/>
        </w:rPr>
        <w:t xml:space="preserve"> </w:t>
      </w:r>
    </w:p>
    <w:p w:rsidR="005C080C" w:rsidRPr="00267A0E" w:rsidRDefault="00267A0E" w:rsidP="005C080C">
      <w:pPr>
        <w:pStyle w:val="jemr10BodyText"/>
        <w:rPr>
          <w:color w:val="auto"/>
          <w:sz w:val="24"/>
          <w:szCs w:val="24"/>
        </w:rPr>
      </w:pPr>
      <w:r w:rsidRPr="00267A0E">
        <w:rPr>
          <w:noProof/>
          <w:color w:val="auto"/>
        </w:rPr>
        <w:lastRenderedPageBreak/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6251D4D2" wp14:editId="785E7824">
                <wp:simplePos x="0" y="0"/>
                <wp:positionH relativeFrom="column">
                  <wp:posOffset>-90805</wp:posOffset>
                </wp:positionH>
                <wp:positionV relativeFrom="paragraph">
                  <wp:posOffset>78740</wp:posOffset>
                </wp:positionV>
                <wp:extent cx="6377305" cy="5533390"/>
                <wp:effectExtent l="0" t="0" r="4445" b="0"/>
                <wp:wrapSquare wrapText="bothSides"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305" cy="5533390"/>
                          <a:chOff x="-313980" y="-173483"/>
                          <a:chExt cx="6379057" cy="5464236"/>
                        </a:xfrm>
                      </wpg:grpSpPr>
                      <wps:wsp>
                        <wps:cNvPr id="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35" y="4398974"/>
                            <a:ext cx="5592908" cy="891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6BC" w:rsidRPr="00A865FE" w:rsidRDefault="00C456BC" w:rsidP="00C456BC">
                              <w:pPr>
                                <w:rPr>
                                  <w:sz w:val="20"/>
                                </w:rPr>
                              </w:pPr>
                              <w:r w:rsidRPr="00A865FE">
                                <w:rPr>
                                  <w:b/>
                                  <w:sz w:val="20"/>
                                </w:rPr>
                                <w:t xml:space="preserve">Figure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6</w:t>
                              </w:r>
                              <w:r w:rsidRPr="00A865FE"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 T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he </w:t>
                              </w:r>
                              <w:r w:rsidR="00FB102B" w:rsidRPr="00267A0E">
                                <w:rPr>
                                  <w:sz w:val="20"/>
                                </w:rPr>
                                <w:t>scanpath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 visualization </w:t>
                              </w:r>
                              <w:r w:rsidR="00831236">
                                <w:rPr>
                                  <w:sz w:val="20"/>
                                </w:rPr>
                                <w:t>for the visual search task. A) v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isual stimulus, B) 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r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aw </w:t>
                              </w:r>
                              <w:r w:rsidR="00234F9D" w:rsidRPr="00267A0E">
                                <w:rPr>
                                  <w:sz w:val="20"/>
                                </w:rPr>
                                <w:t>fixations and saccades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, C) c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lustered data colored with line width proportional to </w:t>
                              </w:r>
                              <w:r w:rsidR="00234F9D" w:rsidRPr="00267A0E">
                                <w:rPr>
                                  <w:sz w:val="20"/>
                                </w:rPr>
                                <w:t xml:space="preserve">local 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density, D) 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b</w:t>
                              </w:r>
                              <w:r w:rsidRPr="00267A0E">
                                <w:rPr>
                                  <w:sz w:val="20"/>
                                </w:rPr>
                                <w:t>undled data</w:t>
                              </w:r>
                              <w:r w:rsidR="00234F9D" w:rsidRPr="00267A0E">
                                <w:rPr>
                                  <w:sz w:val="20"/>
                                </w:rPr>
                                <w:t xml:space="preserve"> with line width proportional to local density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 xml:space="preserve">, </w:t>
                              </w:r>
                              <w:r w:rsidR="00831236">
                                <w:rPr>
                                  <w:sz w:val="20"/>
                                </w:rPr>
                                <w:t xml:space="preserve">E) </w:t>
                              </w:r>
                              <w:r w:rsidR="00831236" w:rsidRPr="00267A0E">
                                <w:rPr>
                                  <w:sz w:val="20"/>
                                </w:rPr>
                                <w:t>OLIC image of the flow direction map</w:t>
                              </w:r>
                              <w:r w:rsidR="00831236">
                                <w:rPr>
                                  <w:sz w:val="20"/>
                                </w:rPr>
                                <w:t>, F) horizontal and G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) v</w:t>
                              </w:r>
                              <w:r w:rsidRPr="00267A0E">
                                <w:rPr>
                                  <w:sz w:val="20"/>
                                </w:rPr>
                                <w:t>ertical component</w:t>
                              </w:r>
                              <w:r w:rsidR="00831236">
                                <w:rPr>
                                  <w:sz w:val="20"/>
                                </w:rPr>
                                <w:t>s of the flow direction map.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3980" y="-173483"/>
                            <a:ext cx="6379057" cy="43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6" o:spid="_x0000_s1043" style="position:absolute;left:0;text-align:left;margin-left:-7.15pt;margin-top:6.2pt;width:502.15pt;height:435.7pt;z-index:251715072;mso-width-relative:margin;mso-height-relative:margin" coordorigin="-3139,-1734" coordsize="63790,5464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">
                <v:shape id="Zone de texte 2" o:spid="_x0000_s1044" type="#_x0000_t202" style="position:absolute;left:3276;top:43989;width:55929;height:8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C456BC" w:rsidRPr="00A865FE" w:rsidRDefault="00C456BC" w:rsidP="00C456BC">
                        <w:pPr>
                          <w:rPr>
                            <w:sz w:val="20"/>
                          </w:rPr>
                        </w:pPr>
                        <w:r w:rsidRPr="00A865FE">
                          <w:rPr>
                            <w:b/>
                            <w:sz w:val="20"/>
                          </w:rPr>
                          <w:t xml:space="preserve">Figure </w:t>
                        </w:r>
                        <w:r>
                          <w:rPr>
                            <w:b/>
                            <w:sz w:val="20"/>
                          </w:rPr>
                          <w:t>6</w:t>
                        </w:r>
                        <w:r w:rsidRPr="00A865FE">
                          <w:rPr>
                            <w:b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 T</w:t>
                        </w:r>
                        <w:r w:rsidRPr="00267A0E">
                          <w:rPr>
                            <w:sz w:val="20"/>
                          </w:rPr>
                          <w:t xml:space="preserve">he </w:t>
                        </w:r>
                        <w:r w:rsidR="00FB102B" w:rsidRPr="00267A0E">
                          <w:rPr>
                            <w:sz w:val="20"/>
                          </w:rPr>
                          <w:t>scanpath</w:t>
                        </w:r>
                        <w:r w:rsidRPr="00267A0E">
                          <w:rPr>
                            <w:sz w:val="20"/>
                          </w:rPr>
                          <w:t xml:space="preserve"> visualization </w:t>
                        </w:r>
                        <w:r w:rsidR="00831236">
                          <w:rPr>
                            <w:sz w:val="20"/>
                          </w:rPr>
                          <w:t>for the visual search task. A) v</w:t>
                        </w:r>
                        <w:r w:rsidRPr="00267A0E">
                          <w:rPr>
                            <w:sz w:val="20"/>
                          </w:rPr>
                          <w:t xml:space="preserve">isual stimulus, B) </w:t>
                        </w:r>
                        <w:r w:rsidR="00267A0E" w:rsidRPr="00267A0E">
                          <w:rPr>
                            <w:sz w:val="20"/>
                          </w:rPr>
                          <w:t>r</w:t>
                        </w:r>
                        <w:r w:rsidRPr="00267A0E">
                          <w:rPr>
                            <w:sz w:val="20"/>
                          </w:rPr>
                          <w:t xml:space="preserve">aw </w:t>
                        </w:r>
                        <w:r w:rsidR="00234F9D" w:rsidRPr="00267A0E">
                          <w:rPr>
                            <w:sz w:val="20"/>
                          </w:rPr>
                          <w:t>fixations and saccades</w:t>
                        </w:r>
                        <w:r w:rsidR="00267A0E" w:rsidRPr="00267A0E">
                          <w:rPr>
                            <w:sz w:val="20"/>
                          </w:rPr>
                          <w:t>, C) c</w:t>
                        </w:r>
                        <w:r w:rsidRPr="00267A0E">
                          <w:rPr>
                            <w:sz w:val="20"/>
                          </w:rPr>
                          <w:t xml:space="preserve">lustered data colored with line width proportional to </w:t>
                        </w:r>
                        <w:r w:rsidR="00234F9D" w:rsidRPr="00267A0E">
                          <w:rPr>
                            <w:sz w:val="20"/>
                          </w:rPr>
                          <w:t xml:space="preserve">local </w:t>
                        </w:r>
                        <w:r w:rsidRPr="00267A0E">
                          <w:rPr>
                            <w:sz w:val="20"/>
                          </w:rPr>
                          <w:t xml:space="preserve">density, D) </w:t>
                        </w:r>
                        <w:r w:rsidR="00267A0E" w:rsidRPr="00267A0E">
                          <w:rPr>
                            <w:sz w:val="20"/>
                          </w:rPr>
                          <w:t>b</w:t>
                        </w:r>
                        <w:r w:rsidRPr="00267A0E">
                          <w:rPr>
                            <w:sz w:val="20"/>
                          </w:rPr>
                          <w:t>undled data</w:t>
                        </w:r>
                        <w:r w:rsidR="00234F9D" w:rsidRPr="00267A0E">
                          <w:rPr>
                            <w:sz w:val="20"/>
                          </w:rPr>
                          <w:t xml:space="preserve"> with line width proportional to local density</w:t>
                        </w:r>
                        <w:r w:rsidR="00267A0E" w:rsidRPr="00267A0E">
                          <w:rPr>
                            <w:sz w:val="20"/>
                          </w:rPr>
                          <w:t xml:space="preserve">, </w:t>
                        </w:r>
                        <w:r w:rsidR="00831236">
                          <w:rPr>
                            <w:sz w:val="20"/>
                          </w:rPr>
                          <w:t xml:space="preserve">E) </w:t>
                        </w:r>
                        <w:r w:rsidR="00831236" w:rsidRPr="00267A0E">
                          <w:rPr>
                            <w:sz w:val="20"/>
                          </w:rPr>
                          <w:t>OLIC image of the flow direction map</w:t>
                        </w:r>
                        <w:r w:rsidR="00831236">
                          <w:rPr>
                            <w:sz w:val="20"/>
                          </w:rPr>
                          <w:t>, F) horizontal and G</w:t>
                        </w:r>
                        <w:r w:rsidR="00267A0E" w:rsidRPr="00267A0E">
                          <w:rPr>
                            <w:sz w:val="20"/>
                          </w:rPr>
                          <w:t>) v</w:t>
                        </w:r>
                        <w:r w:rsidRPr="00267A0E">
                          <w:rPr>
                            <w:sz w:val="20"/>
                          </w:rPr>
                          <w:t>ertical component</w:t>
                        </w:r>
                        <w:r w:rsidR="00831236">
                          <w:rPr>
                            <w:sz w:val="20"/>
                          </w:rPr>
                          <w:t>s of the flow direction map.</w:t>
                        </w:r>
                      </w:p>
                    </w:txbxContent>
                  </v:textbox>
                </v:shape>
                <v:shape id="Image 45" o:spid="_x0000_s1045" type="#_x0000_t75" style="position:absolute;left:-3139;top:-1734;width:63789;height:4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xFwLFAAAA2wAAAA8AAABkcnMvZG93bnJldi54bWxEj0+LwjAUxO/CfofwFrytqaIiXaPIin8O&#10;Ith68fZo3rbF5qXbRK1+eiMseBxm5jfMdN6aSlypcaVlBf1eBII4s7rkXMExXX1NQDiPrLGyTAru&#10;5GA+++hMMdb2xge6Jj4XAcIuRgWF93UspcsKMuh6tiYO3q9tDPogm1zqBm8Bbio5iKKxNFhyWCiw&#10;pp+CsnNyMQoep0e1TlcLuTvdN7vB3i7/hqNUqe5nu/gG4an17/B/e6sVDEfw+hJ+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sRcCxQAAANsAAAAPAAAAAAAAAAAAAAAA&#10;AJ8CAABkcnMvZG93bnJldi54bWxQSwUGAAAAAAQABAD3AAAAkQMAAAAA&#10;">
                  <v:imagedata r:id="rId23" o:title=""/>
                  <v:path arrowok="t"/>
                </v:shape>
                <w10:wrap type="square"/>
              </v:group>
            </w:pict>
          </mc:Fallback>
        </mc:AlternateContent>
      </w:r>
      <w:r w:rsidR="00F741D7" w:rsidRPr="00267A0E">
        <w:rPr>
          <w:color w:val="auto"/>
          <w:sz w:val="24"/>
          <w:szCs w:val="24"/>
        </w:rPr>
        <w:t xml:space="preserve">Square </w:t>
      </w:r>
      <w:r w:rsidR="00FB102B" w:rsidRPr="00267A0E">
        <w:rPr>
          <w:color w:val="auto"/>
          <w:sz w:val="24"/>
          <w:szCs w:val="24"/>
        </w:rPr>
        <w:t>scanpath</w:t>
      </w:r>
    </w:p>
    <w:p w:rsidR="00A756A8" w:rsidRPr="00267A0E" w:rsidRDefault="00726567" w:rsidP="005C080C">
      <w:pPr>
        <w:pStyle w:val="jemr10BodyText"/>
        <w:rPr>
          <w:i/>
          <w:color w:val="auto"/>
        </w:rPr>
      </w:pPr>
      <w:r w:rsidRPr="00267A0E">
        <w:rPr>
          <w:color w:val="auto"/>
        </w:rPr>
        <w:t xml:space="preserve">This basic square </w:t>
      </w:r>
      <w:r w:rsidR="00FB102B" w:rsidRPr="00267A0E">
        <w:rPr>
          <w:color w:val="auto"/>
        </w:rPr>
        <w:t>scanpath</w:t>
      </w:r>
      <w:r w:rsidRPr="00267A0E">
        <w:rPr>
          <w:color w:val="auto"/>
        </w:rPr>
        <w:t xml:space="preserve"> illustrates all </w:t>
      </w:r>
      <w:r w:rsidR="00831236">
        <w:rPr>
          <w:color w:val="auto"/>
        </w:rPr>
        <w:t xml:space="preserve">the </w:t>
      </w:r>
      <w:r w:rsidRPr="00267A0E">
        <w:rPr>
          <w:color w:val="auto"/>
        </w:rPr>
        <w:t>steps of the d</w:t>
      </w:r>
      <w:r w:rsidRPr="00267A0E">
        <w:rPr>
          <w:color w:val="auto"/>
        </w:rPr>
        <w:t>e</w:t>
      </w:r>
      <w:r w:rsidRPr="00267A0E">
        <w:rPr>
          <w:color w:val="auto"/>
        </w:rPr>
        <w:t>scribed visualiz</w:t>
      </w:r>
      <w:r w:rsidRPr="00267A0E">
        <w:rPr>
          <w:color w:val="auto"/>
        </w:rPr>
        <w:t>a</w:t>
      </w:r>
      <w:r w:rsidRPr="00267A0E">
        <w:rPr>
          <w:color w:val="auto"/>
        </w:rPr>
        <w:t>tion met</w:t>
      </w:r>
      <w:r w:rsidRPr="00267A0E">
        <w:rPr>
          <w:color w:val="auto"/>
        </w:rPr>
        <w:t>h</w:t>
      </w:r>
      <w:r w:rsidRPr="00267A0E">
        <w:rPr>
          <w:color w:val="auto"/>
        </w:rPr>
        <w:t>od</w:t>
      </w:r>
      <w:r w:rsidR="00267A0E" w:rsidRPr="00267A0E">
        <w:rPr>
          <w:color w:val="auto"/>
        </w:rPr>
        <w:t>s</w:t>
      </w:r>
      <w:r w:rsidRPr="00267A0E">
        <w:rPr>
          <w:color w:val="auto"/>
        </w:rPr>
        <w:t xml:space="preserve">. </w:t>
      </w:r>
      <w:r w:rsidR="00267A0E">
        <w:rPr>
          <w:color w:val="auto"/>
        </w:rPr>
        <w:t>Figure</w:t>
      </w:r>
      <w:r w:rsidRPr="00267A0E">
        <w:rPr>
          <w:color w:val="auto"/>
        </w:rPr>
        <w:t xml:space="preserve"> 1 shows the </w:t>
      </w:r>
      <w:r w:rsidR="00234F9D" w:rsidRPr="00267A0E">
        <w:rPr>
          <w:color w:val="auto"/>
        </w:rPr>
        <w:t>raw fixations and saccades</w:t>
      </w:r>
      <w:r w:rsidRPr="00267A0E">
        <w:rPr>
          <w:color w:val="auto"/>
        </w:rPr>
        <w:t xml:space="preserve">. </w:t>
      </w:r>
      <w:r w:rsidR="00267A0E" w:rsidRPr="00267A0E">
        <w:rPr>
          <w:color w:val="auto"/>
        </w:rPr>
        <w:t>At</w:t>
      </w:r>
      <w:r w:rsidR="00B40F74" w:rsidRPr="00267A0E">
        <w:rPr>
          <w:color w:val="auto"/>
        </w:rPr>
        <w:t xml:space="preserve"> the top, fixations are re</w:t>
      </w:r>
      <w:r w:rsidR="00B40F74" w:rsidRPr="00267A0E">
        <w:rPr>
          <w:color w:val="auto"/>
        </w:rPr>
        <w:t>p</w:t>
      </w:r>
      <w:r w:rsidR="00B40F74" w:rsidRPr="00267A0E">
        <w:rPr>
          <w:color w:val="auto"/>
        </w:rPr>
        <w:t>resented as small black dots and saccades</w:t>
      </w:r>
      <w:r w:rsidR="00267A0E" w:rsidRPr="00267A0E">
        <w:rPr>
          <w:color w:val="auto"/>
        </w:rPr>
        <w:t xml:space="preserve"> are shown with</w:t>
      </w:r>
      <w:r w:rsidR="00B40F74" w:rsidRPr="00267A0E">
        <w:rPr>
          <w:color w:val="auto"/>
        </w:rPr>
        <w:t xml:space="preserve"> different color encodings.</w:t>
      </w:r>
      <w:r w:rsidR="00267A0E" w:rsidRPr="00267A0E">
        <w:rPr>
          <w:color w:val="auto"/>
        </w:rPr>
        <w:t xml:space="preserve"> The c</w:t>
      </w:r>
      <w:r w:rsidR="00B40F74" w:rsidRPr="00267A0E">
        <w:rPr>
          <w:color w:val="auto"/>
        </w:rPr>
        <w:t>olor coding of the sa</w:t>
      </w:r>
      <w:r w:rsidR="00B40F74" w:rsidRPr="00267A0E">
        <w:rPr>
          <w:color w:val="auto"/>
        </w:rPr>
        <w:t>c</w:t>
      </w:r>
      <w:r w:rsidR="00B40F74" w:rsidRPr="00267A0E">
        <w:rPr>
          <w:color w:val="auto"/>
        </w:rPr>
        <w:t xml:space="preserve">cade direction gives us </w:t>
      </w:r>
      <w:r w:rsidR="00831236">
        <w:rPr>
          <w:color w:val="auto"/>
        </w:rPr>
        <w:t>initial</w:t>
      </w:r>
      <w:r w:rsidR="00234F9D" w:rsidRPr="00267A0E">
        <w:rPr>
          <w:color w:val="auto"/>
        </w:rPr>
        <w:t xml:space="preserve"> information</w:t>
      </w:r>
      <w:r w:rsidR="00B40F74" w:rsidRPr="00267A0E">
        <w:rPr>
          <w:color w:val="auto"/>
        </w:rPr>
        <w:t xml:space="preserve"> about the </w:t>
      </w:r>
      <w:r w:rsidR="00FB102B" w:rsidRPr="00267A0E">
        <w:rPr>
          <w:color w:val="auto"/>
        </w:rPr>
        <w:t>sca</w:t>
      </w:r>
      <w:r w:rsidR="00FB102B" w:rsidRPr="00267A0E">
        <w:rPr>
          <w:color w:val="auto"/>
        </w:rPr>
        <w:t>n</w:t>
      </w:r>
      <w:r w:rsidR="00FB102B" w:rsidRPr="00267A0E">
        <w:rPr>
          <w:color w:val="auto"/>
        </w:rPr>
        <w:t>path</w:t>
      </w:r>
      <w:r w:rsidR="00234F9D" w:rsidRPr="00267A0E">
        <w:rPr>
          <w:color w:val="auto"/>
        </w:rPr>
        <w:t xml:space="preserve"> nature. We used a standard rainbow colormap. Though far from perfect</w:t>
      </w:r>
      <w:r w:rsidR="00831236">
        <w:rPr>
          <w:color w:val="auto"/>
        </w:rPr>
        <w:t>,</w:t>
      </w:r>
      <w:r w:rsidR="00234F9D" w:rsidRPr="00267A0E">
        <w:rPr>
          <w:color w:val="auto"/>
        </w:rPr>
        <w:t xml:space="preserve"> and confusing </w:t>
      </w:r>
      <w:r w:rsidR="00831236">
        <w:rPr>
          <w:color w:val="auto"/>
        </w:rPr>
        <w:t xml:space="preserve">for </w:t>
      </w:r>
      <w:r w:rsidR="00234F9D" w:rsidRPr="00267A0E">
        <w:rPr>
          <w:color w:val="auto"/>
        </w:rPr>
        <w:t xml:space="preserve">the viewer in some situations </w:t>
      </w:r>
      <w:r w:rsidR="00506AA7">
        <w:rPr>
          <w:color w:val="auto"/>
        </w:rPr>
        <w:t>[38-39]</w:t>
      </w:r>
      <w:r w:rsidR="00234F9D" w:rsidRPr="00267A0E">
        <w:rPr>
          <w:color w:val="auto"/>
        </w:rPr>
        <w:t>, we consider it suitable for the illustrations pr</w:t>
      </w:r>
      <w:r w:rsidR="00234F9D" w:rsidRPr="00267A0E">
        <w:rPr>
          <w:color w:val="auto"/>
        </w:rPr>
        <w:t>e</w:t>
      </w:r>
      <w:r w:rsidR="00234F9D" w:rsidRPr="00267A0E">
        <w:rPr>
          <w:color w:val="auto"/>
        </w:rPr>
        <w:t xml:space="preserve">sented here. Indeed, for the purpose of illustration we needed at least </w:t>
      </w:r>
      <w:r w:rsidR="00267A0E" w:rsidRPr="00267A0E">
        <w:rPr>
          <w:color w:val="auto"/>
        </w:rPr>
        <w:t>four</w:t>
      </w:r>
      <w:r w:rsidR="00234F9D" w:rsidRPr="00267A0E">
        <w:rPr>
          <w:color w:val="auto"/>
        </w:rPr>
        <w:t xml:space="preserve"> principal colors to depict four co</w:t>
      </w:r>
      <w:r w:rsidR="00234F9D" w:rsidRPr="00267A0E">
        <w:rPr>
          <w:color w:val="auto"/>
        </w:rPr>
        <w:t>m</w:t>
      </w:r>
      <w:r w:rsidR="00234F9D" w:rsidRPr="00267A0E">
        <w:rPr>
          <w:color w:val="auto"/>
        </w:rPr>
        <w:t xml:space="preserve">pass directions. For example, we can easily distinguish red-cyan horizontal and green-violet vertical transitions </w:t>
      </w:r>
      <w:r w:rsidR="009B44CD">
        <w:rPr>
          <w:color w:val="auto"/>
        </w:rPr>
        <w:t>in</w:t>
      </w:r>
      <w:r w:rsidR="00234F9D" w:rsidRPr="00267A0E">
        <w:rPr>
          <w:color w:val="auto"/>
        </w:rPr>
        <w:t xml:space="preserve"> </w:t>
      </w:r>
      <w:r w:rsidR="00267A0E">
        <w:rPr>
          <w:color w:val="auto"/>
        </w:rPr>
        <w:t>Figure</w:t>
      </w:r>
      <w:r w:rsidR="00234F9D" w:rsidRPr="00267A0E">
        <w:rPr>
          <w:color w:val="auto"/>
        </w:rPr>
        <w:t xml:space="preserve"> 3. </w:t>
      </w:r>
      <w:r w:rsidR="00B40F74" w:rsidRPr="00267A0E">
        <w:rPr>
          <w:color w:val="auto"/>
        </w:rPr>
        <w:t xml:space="preserve">Representing the line width proportionally to the local density </w:t>
      </w:r>
      <w:r w:rsidR="00234F9D" w:rsidRPr="00267A0E">
        <w:rPr>
          <w:color w:val="auto"/>
        </w:rPr>
        <w:t>facilitates</w:t>
      </w:r>
      <w:r w:rsidR="00B40F74" w:rsidRPr="00267A0E">
        <w:rPr>
          <w:color w:val="auto"/>
        </w:rPr>
        <w:t xml:space="preserve"> the reading of the colors.</w:t>
      </w:r>
      <w:r w:rsidR="00E46DDA" w:rsidRPr="00267A0E">
        <w:rPr>
          <w:color w:val="auto"/>
        </w:rPr>
        <w:t xml:space="preserve"> Based on </w:t>
      </w:r>
      <w:r w:rsidR="00234F9D" w:rsidRPr="00267A0E">
        <w:rPr>
          <w:color w:val="auto"/>
        </w:rPr>
        <w:t>the</w:t>
      </w:r>
      <w:r w:rsidR="00E46DDA" w:rsidRPr="00267A0E">
        <w:rPr>
          <w:color w:val="auto"/>
        </w:rPr>
        <w:t xml:space="preserve"> raw </w:t>
      </w:r>
      <w:r w:rsidR="00234F9D" w:rsidRPr="00267A0E">
        <w:rPr>
          <w:color w:val="auto"/>
        </w:rPr>
        <w:t>fixations and saccades</w:t>
      </w:r>
      <w:r w:rsidR="00E46DDA" w:rsidRPr="00267A0E">
        <w:rPr>
          <w:color w:val="auto"/>
        </w:rPr>
        <w:t xml:space="preserve">, four maps (2D textures) are generated: </w:t>
      </w:r>
      <w:r w:rsidR="00267A0E" w:rsidRPr="00267A0E">
        <w:rPr>
          <w:color w:val="auto"/>
        </w:rPr>
        <w:t xml:space="preserve">a </w:t>
      </w:r>
      <w:r w:rsidR="00E46DDA" w:rsidRPr="00267A0E">
        <w:rPr>
          <w:color w:val="auto"/>
        </w:rPr>
        <w:t>fix</w:t>
      </w:r>
      <w:r w:rsidR="00E46DDA" w:rsidRPr="00267A0E">
        <w:rPr>
          <w:color w:val="auto"/>
        </w:rPr>
        <w:t>a</w:t>
      </w:r>
      <w:r w:rsidR="00E46DDA" w:rsidRPr="00267A0E">
        <w:rPr>
          <w:color w:val="auto"/>
        </w:rPr>
        <w:t>tion density map to perform fixation clustering,</w:t>
      </w:r>
      <w:r w:rsidR="00234F9D" w:rsidRPr="00267A0E">
        <w:rPr>
          <w:color w:val="auto"/>
        </w:rPr>
        <w:t xml:space="preserve"> </w:t>
      </w:r>
      <w:r w:rsidR="00267A0E" w:rsidRPr="00267A0E">
        <w:rPr>
          <w:color w:val="auto"/>
        </w:rPr>
        <w:t>a</w:t>
      </w:r>
      <w:r w:rsidR="00E46DDA" w:rsidRPr="00267A0E">
        <w:rPr>
          <w:color w:val="auto"/>
        </w:rPr>
        <w:t xml:space="preserve"> saccade density map and </w:t>
      </w:r>
      <w:r w:rsidR="00267A0E" w:rsidRPr="00267A0E">
        <w:rPr>
          <w:color w:val="auto"/>
        </w:rPr>
        <w:t xml:space="preserve">a </w:t>
      </w:r>
      <w:r w:rsidR="00E46DDA" w:rsidRPr="00267A0E">
        <w:rPr>
          <w:color w:val="auto"/>
        </w:rPr>
        <w:t xml:space="preserve">flow direction map to perform </w:t>
      </w:r>
      <w:r w:rsidR="00234F9D" w:rsidRPr="00267A0E">
        <w:rPr>
          <w:color w:val="auto"/>
        </w:rPr>
        <w:t>saccade</w:t>
      </w:r>
      <w:r w:rsidR="00E46DDA" w:rsidRPr="00267A0E">
        <w:rPr>
          <w:color w:val="auto"/>
        </w:rPr>
        <w:t xml:space="preserve"> bundling.</w:t>
      </w:r>
      <w:r w:rsidR="00831236">
        <w:rPr>
          <w:color w:val="auto"/>
        </w:rPr>
        <w:t xml:space="preserve"> We used </w:t>
      </w:r>
      <w:r w:rsidR="009B44CD">
        <w:rPr>
          <w:color w:val="auto"/>
        </w:rPr>
        <w:t xml:space="preserve">a </w:t>
      </w:r>
      <w:r w:rsidR="00831236">
        <w:rPr>
          <w:color w:val="auto"/>
        </w:rPr>
        <w:t>grayscale colormap for the density maps and the diver</w:t>
      </w:r>
      <w:r w:rsidR="00831236">
        <w:rPr>
          <w:color w:val="auto"/>
        </w:rPr>
        <w:t>g</w:t>
      </w:r>
      <w:r w:rsidR="00831236">
        <w:rPr>
          <w:color w:val="auto"/>
        </w:rPr>
        <w:t>ing colormap proposed by</w:t>
      </w:r>
      <w:r w:rsidR="00506AA7">
        <w:rPr>
          <w:color w:val="auto"/>
        </w:rPr>
        <w:t xml:space="preserve"> Moreland [39]</w:t>
      </w:r>
      <w:r w:rsidR="00831236">
        <w:rPr>
          <w:color w:val="auto"/>
        </w:rPr>
        <w:t xml:space="preserve"> for the flow direction maps.</w:t>
      </w:r>
    </w:p>
    <w:p w:rsidR="004B4BE7" w:rsidRPr="00267A0E" w:rsidRDefault="009B44CD" w:rsidP="004B4BE7">
      <w:pPr>
        <w:pStyle w:val="jemr10BodyText"/>
        <w:rPr>
          <w:color w:val="auto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525EF656" wp14:editId="201D2859">
                <wp:simplePos x="0" y="0"/>
                <wp:positionH relativeFrom="column">
                  <wp:posOffset>-47625</wp:posOffset>
                </wp:positionH>
                <wp:positionV relativeFrom="paragraph">
                  <wp:posOffset>58420</wp:posOffset>
                </wp:positionV>
                <wp:extent cx="6073140" cy="4986020"/>
                <wp:effectExtent l="0" t="0" r="3810" b="5080"/>
                <wp:wrapSquare wrapText="bothSides"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40" cy="4986020"/>
                          <a:chOff x="-395785" y="109214"/>
                          <a:chExt cx="6073310" cy="4988080"/>
                        </a:xfrm>
                      </wpg:grpSpPr>
                      <wps:wsp>
                        <wps:cNvPr id="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50717" y="4617462"/>
                            <a:ext cx="5332239" cy="479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D19" w:rsidRPr="00A865FE" w:rsidRDefault="00C73D19" w:rsidP="00C73D19">
                              <w:pPr>
                                <w:rPr>
                                  <w:sz w:val="20"/>
                                </w:rPr>
                              </w:pPr>
                              <w:r w:rsidRPr="00A865FE">
                                <w:rPr>
                                  <w:b/>
                                  <w:sz w:val="20"/>
                                </w:rPr>
                                <w:t xml:space="preserve">Figure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7</w:t>
                              </w:r>
                              <w:r w:rsidRPr="00A865FE"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 The scanpath visualization for</w:t>
                              </w:r>
                              <w:r w:rsidR="009B44CD">
                                <w:rPr>
                                  <w:sz w:val="20"/>
                                </w:rPr>
                                <w:t xml:space="preserve"> the</w:t>
                              </w:r>
                              <w:r>
                                <w:rPr>
                                  <w:sz w:val="20"/>
                                </w:rPr>
                                <w:t xml:space="preserve"> Vincent van Gogh (A) and Marc Chagall (B) paintings.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 descr="D:\Publications\2017\JEMR\PAPER\Revision\ImagesRev\Diapositive7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333" r="2625" b="2887"/>
                          <a:stretch/>
                        </pic:blipFill>
                        <pic:spPr bwMode="auto">
                          <a:xfrm>
                            <a:off x="-395785" y="109214"/>
                            <a:ext cx="6073310" cy="443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4" o:spid="_x0000_s1046" style="position:absolute;left:0;text-align:left;margin-left:-3.75pt;margin-top:4.6pt;width:478.2pt;height:392.6pt;z-index:251714048;mso-width-relative:margin;mso-height-relative:margin" coordorigin="-3957,1092" coordsize="60733,4988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">
                <v:shape id="Zone de texte 2" o:spid="_x0000_s1047" type="#_x0000_t202" style="position:absolute;left:-507;top:46174;width:53322;height:4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C73D19" w:rsidRPr="00A865FE" w:rsidRDefault="00C73D19" w:rsidP="00C73D19">
                        <w:pPr>
                          <w:rPr>
                            <w:sz w:val="20"/>
                          </w:rPr>
                        </w:pPr>
                        <w:r w:rsidRPr="00A865FE">
                          <w:rPr>
                            <w:b/>
                            <w:sz w:val="20"/>
                          </w:rPr>
                          <w:t xml:space="preserve">Figure </w:t>
                        </w:r>
                        <w:r>
                          <w:rPr>
                            <w:b/>
                            <w:sz w:val="20"/>
                          </w:rPr>
                          <w:t>7</w:t>
                        </w:r>
                        <w:r w:rsidRPr="00A865FE">
                          <w:rPr>
                            <w:b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 The scanpath visualization for</w:t>
                        </w:r>
                        <w:r w:rsidR="009B44CD">
                          <w:rPr>
                            <w:sz w:val="20"/>
                          </w:rPr>
                          <w:t xml:space="preserve"> the</w:t>
                        </w:r>
                        <w:r>
                          <w:rPr>
                            <w:sz w:val="20"/>
                          </w:rPr>
                          <w:t xml:space="preserve"> Vincent van Gogh (A) and Marc Chagall (B) paintings.</w:t>
                        </w:r>
                      </w:p>
                    </w:txbxContent>
                  </v:textbox>
                </v:shape>
                <v:shape id="Image 43" o:spid="_x0000_s1048" type="#_x0000_t75" style="position:absolute;left:-3957;top:1092;width:60732;height:44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8w7DAAAA2wAAAA8AAABkcnMvZG93bnJldi54bWxEj81qwzAQhO+FvoPYQm+N3KaE4EYJoVAc&#10;MCXECfS6WBvbxFoZSf57+6pQyHGYmW+YzW4yrRjI+caygtdFAoK4tLrhSsHl/PWyBuEDssbWMimY&#10;ycNu+/iwwVTbkU80FKESEcI+RQV1CF0qpS9rMugXtiOO3tU6gyFKV0ntcIxw08q3JFlJgw3HhRo7&#10;+qypvBW9USDzHzx3++/MF9Uxd3l/vc3ZoNTz07T/ABFoCvfwf/ugFbwv4e9L/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bzDsMAAADbAAAADwAAAAAAAAAAAAAAAACf&#10;AgAAZHJzL2Rvd25yZXYueG1sUEsFBgAAAAAEAAQA9wAAAI8DAAAAAA==&#10;">
                  <v:imagedata r:id="rId25" o:title="Diapositive7" croptop="1529f" cropbottom="1892f" cropright="1720f"/>
                  <v:path arrowok="t"/>
                </v:shape>
                <w10:wrap type="square"/>
              </v:group>
            </w:pict>
          </mc:Fallback>
        </mc:AlternateContent>
      </w:r>
      <w:r w:rsidR="004B4BE7" w:rsidRPr="00267A0E">
        <w:rPr>
          <w:color w:val="auto"/>
        </w:rPr>
        <w:t xml:space="preserve">The square </w:t>
      </w:r>
      <w:r w:rsidR="00FB102B" w:rsidRPr="00267A0E">
        <w:rPr>
          <w:color w:val="auto"/>
        </w:rPr>
        <w:t>scanpath</w:t>
      </w:r>
      <w:r w:rsidR="004B4BE7" w:rsidRPr="00267A0E">
        <w:rPr>
          <w:color w:val="auto"/>
        </w:rPr>
        <w:t xml:space="preserve"> illustrates the inherent visual clutter of </w:t>
      </w:r>
      <w:r w:rsidR="00267A0E" w:rsidRPr="00267A0E">
        <w:rPr>
          <w:color w:val="auto"/>
        </w:rPr>
        <w:t>gaze</w:t>
      </w:r>
      <w:r w:rsidR="004B4BE7" w:rsidRPr="00267A0E">
        <w:rPr>
          <w:color w:val="auto"/>
        </w:rPr>
        <w:t xml:space="preserve"> recordings. While the target presented a small dot appearing at</w:t>
      </w:r>
      <w:r w:rsidR="00267A0E" w:rsidRPr="00267A0E">
        <w:rPr>
          <w:color w:val="auto"/>
        </w:rPr>
        <w:t xml:space="preserve"> the</w:t>
      </w:r>
      <w:r w:rsidR="004B4BE7" w:rsidRPr="00267A0E">
        <w:rPr>
          <w:color w:val="auto"/>
        </w:rPr>
        <w:t xml:space="preserve"> exact same locations, the fix</w:t>
      </w:r>
      <w:r w:rsidR="004B4BE7" w:rsidRPr="00267A0E">
        <w:rPr>
          <w:color w:val="auto"/>
        </w:rPr>
        <w:t>a</w:t>
      </w:r>
      <w:r w:rsidR="004B4BE7" w:rsidRPr="00267A0E">
        <w:rPr>
          <w:color w:val="auto"/>
        </w:rPr>
        <w:t>tions were de</w:t>
      </w:r>
      <w:r w:rsidR="004B4BE7">
        <w:t xml:space="preserve">tected at quite different positions. A few iterations of fixation clustering </w:t>
      </w:r>
      <w:r w:rsidR="00831236">
        <w:t xml:space="preserve">make it possible </w:t>
      </w:r>
      <w:r w:rsidR="00267A0E">
        <w:t>to bring</w:t>
      </w:r>
      <w:r w:rsidR="004B4BE7">
        <w:t xml:space="preserve"> adjacent fixations together (</w:t>
      </w:r>
      <w:r w:rsidR="00267A0E">
        <w:t>Figure</w:t>
      </w:r>
      <w:r w:rsidR="004B4BE7">
        <w:t xml:space="preserve"> 2), and saccade bu</w:t>
      </w:r>
      <w:r w:rsidR="004B4BE7">
        <w:t>n</w:t>
      </w:r>
      <w:r w:rsidR="004B4BE7">
        <w:t xml:space="preserve">dling merges the saccades of the same </w:t>
      </w:r>
      <w:r w:rsidR="004B4BE7" w:rsidRPr="00267A0E">
        <w:rPr>
          <w:color w:val="auto"/>
        </w:rPr>
        <w:t>direction</w:t>
      </w:r>
      <w:r w:rsidR="00234F9D" w:rsidRPr="00267A0E">
        <w:rPr>
          <w:color w:val="auto"/>
        </w:rPr>
        <w:t xml:space="preserve"> and or</w:t>
      </w:r>
      <w:r w:rsidR="00234F9D" w:rsidRPr="00267A0E">
        <w:rPr>
          <w:color w:val="auto"/>
        </w:rPr>
        <w:t>i</w:t>
      </w:r>
      <w:r w:rsidR="00234F9D" w:rsidRPr="00267A0E">
        <w:rPr>
          <w:color w:val="auto"/>
        </w:rPr>
        <w:t>entation</w:t>
      </w:r>
      <w:r w:rsidR="004B4BE7" w:rsidRPr="00267A0E">
        <w:rPr>
          <w:color w:val="auto"/>
        </w:rPr>
        <w:t xml:space="preserve"> (</w:t>
      </w:r>
      <w:r w:rsidR="00267A0E">
        <w:rPr>
          <w:color w:val="auto"/>
        </w:rPr>
        <w:t>Figure</w:t>
      </w:r>
      <w:r w:rsidR="004B4BE7" w:rsidRPr="00267A0E">
        <w:rPr>
          <w:color w:val="auto"/>
        </w:rPr>
        <w:t xml:space="preserve"> 3). After </w:t>
      </w:r>
      <w:r w:rsidR="00267A0E" w:rsidRPr="00267A0E">
        <w:rPr>
          <w:color w:val="auto"/>
        </w:rPr>
        <w:t>applying</w:t>
      </w:r>
      <w:r w:rsidR="004B4BE7" w:rsidRPr="00267A0E">
        <w:rPr>
          <w:color w:val="auto"/>
        </w:rPr>
        <w:t xml:space="preserve"> these two steps, we can easily distinguish mutual transitions between corners. </w:t>
      </w:r>
      <w:r w:rsidR="00853470" w:rsidRPr="00267A0E">
        <w:rPr>
          <w:color w:val="auto"/>
        </w:rPr>
        <w:t>By separating the edges of different directions, the flow direction map of bundled data can also be used to inte</w:t>
      </w:r>
      <w:r w:rsidR="00853470" w:rsidRPr="00267A0E">
        <w:rPr>
          <w:color w:val="auto"/>
        </w:rPr>
        <w:t>r</w:t>
      </w:r>
      <w:r w:rsidR="00853470" w:rsidRPr="00267A0E">
        <w:rPr>
          <w:color w:val="auto"/>
        </w:rPr>
        <w:t>pret the data (</w:t>
      </w:r>
      <w:r w:rsidR="00267A0E">
        <w:rPr>
          <w:color w:val="auto"/>
        </w:rPr>
        <w:t>Figure</w:t>
      </w:r>
      <w:r w:rsidR="00853470" w:rsidRPr="00267A0E">
        <w:rPr>
          <w:color w:val="auto"/>
        </w:rPr>
        <w:t xml:space="preserve"> 4). While the overlapping saccades of </w:t>
      </w:r>
      <w:r w:rsidR="00267A0E" w:rsidRPr="00267A0E">
        <w:rPr>
          <w:color w:val="auto"/>
        </w:rPr>
        <w:t xml:space="preserve">the </w:t>
      </w:r>
      <w:r w:rsidR="00853470" w:rsidRPr="00267A0E">
        <w:rPr>
          <w:color w:val="auto"/>
        </w:rPr>
        <w:t>raw data canceled the flow of the opposite orient</w:t>
      </w:r>
      <w:r w:rsidR="00853470" w:rsidRPr="00267A0E">
        <w:rPr>
          <w:color w:val="auto"/>
        </w:rPr>
        <w:t>a</w:t>
      </w:r>
      <w:r w:rsidR="00853470" w:rsidRPr="00267A0E">
        <w:rPr>
          <w:color w:val="auto"/>
        </w:rPr>
        <w:t>tion (</w:t>
      </w:r>
      <w:r w:rsidR="00267A0E">
        <w:rPr>
          <w:color w:val="auto"/>
        </w:rPr>
        <w:t>Figure</w:t>
      </w:r>
      <w:r w:rsidR="00853470" w:rsidRPr="00267A0E">
        <w:rPr>
          <w:color w:val="auto"/>
        </w:rPr>
        <w:t xml:space="preserve"> 1, bottom right), the bundled layout has </w:t>
      </w:r>
      <w:r w:rsidR="00267A0E" w:rsidRPr="00267A0E">
        <w:rPr>
          <w:color w:val="auto"/>
        </w:rPr>
        <w:t>eight clearly visible</w:t>
      </w:r>
      <w:r w:rsidR="00853470" w:rsidRPr="00267A0E">
        <w:rPr>
          <w:color w:val="auto"/>
        </w:rPr>
        <w:t xml:space="preserve"> flows corresponding to saccade bundles: four horizontal (</w:t>
      </w:r>
      <w:r w:rsidR="00267A0E">
        <w:rPr>
          <w:color w:val="auto"/>
        </w:rPr>
        <w:t>Figure</w:t>
      </w:r>
      <w:r w:rsidR="00853470" w:rsidRPr="00267A0E">
        <w:rPr>
          <w:color w:val="auto"/>
        </w:rPr>
        <w:t xml:space="preserve"> 4, left) and four vertical (</w:t>
      </w:r>
      <w:r w:rsidR="00267A0E">
        <w:rPr>
          <w:color w:val="auto"/>
        </w:rPr>
        <w:t>Figure</w:t>
      </w:r>
      <w:r w:rsidR="00853470" w:rsidRPr="00267A0E">
        <w:rPr>
          <w:color w:val="auto"/>
        </w:rPr>
        <w:t xml:space="preserve"> 4, right).</w:t>
      </w:r>
    </w:p>
    <w:p w:rsidR="00FF6C95" w:rsidRPr="00267A0E" w:rsidRDefault="00FF6C95" w:rsidP="004B4BE7">
      <w:pPr>
        <w:pStyle w:val="jemr10BodyText"/>
        <w:rPr>
          <w:color w:val="auto"/>
        </w:rPr>
      </w:pPr>
      <w:r w:rsidRPr="00267A0E">
        <w:rPr>
          <w:color w:val="auto"/>
        </w:rPr>
        <w:t xml:space="preserve">The resulting flow direction map can be </w:t>
      </w:r>
      <w:r w:rsidR="00831236">
        <w:rPr>
          <w:color w:val="auto"/>
        </w:rPr>
        <w:t>shown</w:t>
      </w:r>
      <w:r w:rsidRPr="00267A0E">
        <w:rPr>
          <w:color w:val="auto"/>
        </w:rPr>
        <w:t xml:space="preserve"> as a singl</w:t>
      </w:r>
      <w:r w:rsidR="00234F9D" w:rsidRPr="00267A0E">
        <w:rPr>
          <w:color w:val="auto"/>
        </w:rPr>
        <w:t xml:space="preserve">e texture by using </w:t>
      </w:r>
      <w:r w:rsidR="00267A0E" w:rsidRPr="00267A0E">
        <w:rPr>
          <w:color w:val="auto"/>
        </w:rPr>
        <w:t xml:space="preserve">the </w:t>
      </w:r>
      <w:r w:rsidR="00234F9D" w:rsidRPr="00267A0E">
        <w:rPr>
          <w:color w:val="auto"/>
        </w:rPr>
        <w:t>O</w:t>
      </w:r>
      <w:r w:rsidRPr="00267A0E">
        <w:rPr>
          <w:color w:val="auto"/>
        </w:rPr>
        <w:t xml:space="preserve">LIC technique. </w:t>
      </w:r>
      <w:r w:rsidR="00267A0E">
        <w:rPr>
          <w:color w:val="auto"/>
        </w:rPr>
        <w:t>Figure</w:t>
      </w:r>
      <w:r w:rsidRPr="00267A0E">
        <w:rPr>
          <w:color w:val="auto"/>
        </w:rPr>
        <w:t xml:space="preserve"> 5</w:t>
      </w:r>
      <w:r w:rsidR="00831236">
        <w:rPr>
          <w:color w:val="auto"/>
        </w:rPr>
        <w:t>A</w:t>
      </w:r>
      <w:r w:rsidRPr="00267A0E">
        <w:rPr>
          <w:color w:val="auto"/>
        </w:rPr>
        <w:t xml:space="preserve"> shows the result of convolving noisy textures with the flow direction map from </w:t>
      </w:r>
      <w:r w:rsidR="00267A0E">
        <w:rPr>
          <w:color w:val="auto"/>
        </w:rPr>
        <w:t>Figure</w:t>
      </w:r>
      <w:r w:rsidRPr="00267A0E">
        <w:rPr>
          <w:color w:val="auto"/>
        </w:rPr>
        <w:t xml:space="preserve"> 4. The ink droplets </w:t>
      </w:r>
      <w:r w:rsidR="002C6D24">
        <w:rPr>
          <w:color w:val="auto"/>
        </w:rPr>
        <w:t>of</w:t>
      </w:r>
      <w:r w:rsidRPr="00267A0E">
        <w:rPr>
          <w:color w:val="auto"/>
        </w:rPr>
        <w:t xml:space="preserve"> varying intensity that follow the saccade flow allow i</w:t>
      </w:r>
      <w:r w:rsidRPr="00267A0E">
        <w:rPr>
          <w:color w:val="auto"/>
        </w:rPr>
        <w:t>n</w:t>
      </w:r>
      <w:r w:rsidRPr="00267A0E">
        <w:rPr>
          <w:color w:val="auto"/>
        </w:rPr>
        <w:t xml:space="preserve">stant reading of the </w:t>
      </w:r>
      <w:r w:rsidR="00597401" w:rsidRPr="00267A0E">
        <w:rPr>
          <w:color w:val="auto"/>
        </w:rPr>
        <w:t>flow direction and orientation.</w:t>
      </w:r>
    </w:p>
    <w:p w:rsidR="00F741D7" w:rsidRPr="00267A0E" w:rsidRDefault="00F741D7" w:rsidP="00F741D7">
      <w:pPr>
        <w:pStyle w:val="jemr10BodyText"/>
        <w:rPr>
          <w:color w:val="auto"/>
          <w:sz w:val="24"/>
          <w:szCs w:val="24"/>
        </w:rPr>
      </w:pPr>
      <w:r w:rsidRPr="00267A0E">
        <w:rPr>
          <w:color w:val="auto"/>
          <w:sz w:val="24"/>
          <w:szCs w:val="24"/>
        </w:rPr>
        <w:t>Visual search task</w:t>
      </w:r>
    </w:p>
    <w:p w:rsidR="00F741D7" w:rsidRPr="00267A0E" w:rsidRDefault="00C35A84" w:rsidP="00F741D7">
      <w:pPr>
        <w:pStyle w:val="jemr10BodyText"/>
        <w:rPr>
          <w:color w:val="auto"/>
        </w:rPr>
      </w:pPr>
      <w:r w:rsidRPr="00267A0E">
        <w:rPr>
          <w:color w:val="auto"/>
        </w:rPr>
        <w:t>In this example</w:t>
      </w:r>
      <w:r w:rsidR="003C2C4F">
        <w:rPr>
          <w:color w:val="auto"/>
        </w:rPr>
        <w:t xml:space="preserve"> (Figure 6A and 6B)</w:t>
      </w:r>
      <w:r w:rsidRPr="00267A0E">
        <w:rPr>
          <w:color w:val="auto"/>
        </w:rPr>
        <w:t xml:space="preserve">, we can </w:t>
      </w:r>
      <w:r w:rsidR="00267A0E" w:rsidRPr="00267A0E">
        <w:rPr>
          <w:color w:val="auto"/>
        </w:rPr>
        <w:t>notice the benefit of</w:t>
      </w:r>
      <w:r w:rsidRPr="00267A0E">
        <w:rPr>
          <w:color w:val="auto"/>
        </w:rPr>
        <w:t xml:space="preserve"> the proposed </w:t>
      </w:r>
      <w:r w:rsidR="00FB102B" w:rsidRPr="00267A0E">
        <w:rPr>
          <w:color w:val="auto"/>
        </w:rPr>
        <w:t>scanpath</w:t>
      </w:r>
      <w:r w:rsidRPr="00267A0E">
        <w:rPr>
          <w:color w:val="auto"/>
        </w:rPr>
        <w:t xml:space="preserve"> visualization </w:t>
      </w:r>
      <w:r w:rsidR="00267A0E" w:rsidRPr="00267A0E">
        <w:rPr>
          <w:color w:val="auto"/>
        </w:rPr>
        <w:t>when</w:t>
      </w:r>
      <w:r w:rsidRPr="00267A0E">
        <w:rPr>
          <w:color w:val="auto"/>
        </w:rPr>
        <w:t xml:space="preserve"> hu</w:t>
      </w:r>
      <w:r w:rsidRPr="00267A0E">
        <w:rPr>
          <w:color w:val="auto"/>
        </w:rPr>
        <w:t>n</w:t>
      </w:r>
      <w:r w:rsidRPr="00267A0E">
        <w:rPr>
          <w:color w:val="auto"/>
        </w:rPr>
        <w:t>dreds of saccades</w:t>
      </w:r>
      <w:r w:rsidR="00267A0E" w:rsidRPr="00267A0E">
        <w:rPr>
          <w:color w:val="auto"/>
        </w:rPr>
        <w:t xml:space="preserve"> are present</w:t>
      </w:r>
      <w:r w:rsidRPr="00267A0E">
        <w:rPr>
          <w:color w:val="auto"/>
        </w:rPr>
        <w:t xml:space="preserve">. While </w:t>
      </w:r>
      <w:r w:rsidR="00267A0E" w:rsidRPr="00267A0E">
        <w:rPr>
          <w:color w:val="auto"/>
        </w:rPr>
        <w:t xml:space="preserve">the </w:t>
      </w:r>
      <w:r>
        <w:t>clustered layout with</w:t>
      </w:r>
      <w:r w:rsidR="00267A0E">
        <w:t xml:space="preserve"> the</w:t>
      </w:r>
      <w:r>
        <w:t xml:space="preserve"> color and line width encoding already gives us </w:t>
      </w:r>
      <w:r w:rsidR="00267A0E">
        <w:t xml:space="preserve">a </w:t>
      </w:r>
      <w:r>
        <w:t xml:space="preserve">few insights </w:t>
      </w:r>
      <w:r w:rsidR="00267A0E">
        <w:t>about</w:t>
      </w:r>
      <w:r>
        <w:t xml:space="preserve"> the direction of the </w:t>
      </w:r>
      <w:r w:rsidR="00FB102B">
        <w:t>scanpath</w:t>
      </w:r>
      <w:r>
        <w:t xml:space="preserve"> (</w:t>
      </w:r>
      <w:r w:rsidR="00267A0E">
        <w:t>Figure</w:t>
      </w:r>
      <w:r>
        <w:t xml:space="preserve"> 6C), the clustered and bundled layout significantly redu</w:t>
      </w:r>
      <w:r>
        <w:t>c</w:t>
      </w:r>
      <w:r>
        <w:t>e</w:t>
      </w:r>
      <w:r w:rsidR="00267A0E">
        <w:t>s</w:t>
      </w:r>
      <w:r>
        <w:t xml:space="preserve"> the visual clutter and uncovers the circular </w:t>
      </w:r>
      <w:r w:rsidR="00FB102B">
        <w:t>scanpath</w:t>
      </w:r>
      <w:r>
        <w:t xml:space="preserve"> (</w:t>
      </w:r>
      <w:r w:rsidR="00267A0E">
        <w:t>Figure</w:t>
      </w:r>
      <w:r>
        <w:t xml:space="preserve"> 6D). The red east-west transitions </w:t>
      </w:r>
      <w:r w:rsidR="003C2C4F">
        <w:t>at</w:t>
      </w:r>
      <w:r>
        <w:t xml:space="preserve"> the top, the </w:t>
      </w:r>
      <w:r>
        <w:lastRenderedPageBreak/>
        <w:t xml:space="preserve">blue-violet north-south transitions on the left, the cyan west-east transition </w:t>
      </w:r>
      <w:r w:rsidR="003C2C4F">
        <w:t>at</w:t>
      </w:r>
      <w:r>
        <w:t xml:space="preserve"> the bottom, and the green south-north transitions on the right</w:t>
      </w:r>
      <w:r w:rsidR="00267A0E">
        <w:t xml:space="preserve"> can be seen</w:t>
      </w:r>
      <w:r>
        <w:t xml:space="preserve">. We can also spot the </w:t>
      </w:r>
      <w:r w:rsidR="00267A0E">
        <w:t>clearly visible</w:t>
      </w:r>
      <w:r>
        <w:t xml:space="preserve"> violet north-south transition on the right and red east-west </w:t>
      </w:r>
      <w:r w:rsidR="00267A0E">
        <w:t>transition</w:t>
      </w:r>
      <w:r>
        <w:t xml:space="preserve"> </w:t>
      </w:r>
      <w:r w:rsidR="003C2C4F">
        <w:t>at</w:t>
      </w:r>
      <w:r>
        <w:t xml:space="preserve"> the bottom. These latter</w:t>
      </w:r>
      <w:r w:rsidR="00267A0E">
        <w:t xml:space="preserve"> transitions</w:t>
      </w:r>
      <w:r>
        <w:t xml:space="preserve"> indicate the presence of local loops that can be seen on the OLIC representation (</w:t>
      </w:r>
      <w:r w:rsidR="00267A0E">
        <w:t>Figure</w:t>
      </w:r>
      <w:r>
        <w:t xml:space="preserve"> 6</w:t>
      </w:r>
      <w:r w:rsidR="003C2C4F">
        <w:t>E</w:t>
      </w:r>
      <w:r>
        <w:t>)</w:t>
      </w:r>
      <w:r w:rsidR="007E381F">
        <w:t xml:space="preserve">. The </w:t>
      </w:r>
      <w:r w:rsidR="00267A0E">
        <w:t>participant</w:t>
      </w:r>
      <w:r w:rsidR="007E381F">
        <w:t xml:space="preserve"> confirmed the circular visual search strategy </w:t>
      </w:r>
      <w:r w:rsidR="007E381F" w:rsidRPr="005C080C">
        <w:rPr>
          <w:noProof/>
        </w:rPr>
        <w:t>afterward</w:t>
      </w:r>
      <w:r w:rsidR="00267A0E">
        <w:rPr>
          <w:noProof/>
        </w:rPr>
        <w:t>s</w:t>
      </w:r>
      <w:r w:rsidR="007E381F">
        <w:t xml:space="preserve">. </w:t>
      </w:r>
      <w:r w:rsidR="003926A4">
        <w:t xml:space="preserve">The obtained insights can also </w:t>
      </w:r>
      <w:r w:rsidR="00267A0E">
        <w:t xml:space="preserve">be </w:t>
      </w:r>
      <w:r w:rsidR="003926A4">
        <w:t xml:space="preserve">seen </w:t>
      </w:r>
      <w:r w:rsidR="005C080C">
        <w:rPr>
          <w:noProof/>
        </w:rPr>
        <w:t>i</w:t>
      </w:r>
      <w:r w:rsidR="003926A4" w:rsidRPr="005C080C">
        <w:rPr>
          <w:noProof/>
        </w:rPr>
        <w:t>n</w:t>
      </w:r>
      <w:r w:rsidR="003926A4">
        <w:t xml:space="preserve"> the horizontal and vertical components of the flow direction map (</w:t>
      </w:r>
      <w:r w:rsidR="00267A0E">
        <w:t>Figure</w:t>
      </w:r>
      <w:r w:rsidR="003926A4">
        <w:t xml:space="preserve"> 6</w:t>
      </w:r>
      <w:r w:rsidR="003C2C4F">
        <w:t>F</w:t>
      </w:r>
      <w:r w:rsidR="003926A4">
        <w:t xml:space="preserve"> and </w:t>
      </w:r>
      <w:r w:rsidR="00267A0E">
        <w:t>Figure</w:t>
      </w:r>
      <w:r w:rsidR="003926A4">
        <w:t xml:space="preserve"> 6</w:t>
      </w:r>
      <w:r w:rsidR="003C2C4F">
        <w:t>G</w:t>
      </w:r>
      <w:r w:rsidR="003926A4">
        <w:t>)</w:t>
      </w:r>
      <w:r w:rsidR="003C2C4F">
        <w:t>.</w:t>
      </w:r>
      <w:r w:rsidR="003926A4">
        <w:t xml:space="preserve"> </w:t>
      </w:r>
    </w:p>
    <w:p w:rsidR="00F741D7" w:rsidRPr="00267A0E" w:rsidRDefault="009B44CD" w:rsidP="00F741D7">
      <w:pPr>
        <w:pStyle w:val="jemr10BodyText"/>
        <w:rPr>
          <w:color w:val="auto"/>
          <w:sz w:val="24"/>
          <w:szCs w:val="24"/>
        </w:rPr>
      </w:pPr>
      <w:r w:rsidRPr="00267A0E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2ED8AED" wp14:editId="6DF766E8">
                <wp:simplePos x="0" y="0"/>
                <wp:positionH relativeFrom="column">
                  <wp:posOffset>-18415</wp:posOffset>
                </wp:positionH>
                <wp:positionV relativeFrom="paragraph">
                  <wp:posOffset>-1673225</wp:posOffset>
                </wp:positionV>
                <wp:extent cx="6202045" cy="4951095"/>
                <wp:effectExtent l="0" t="0" r="8255" b="1905"/>
                <wp:wrapTopAndBottom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045" cy="4951095"/>
                          <a:chOff x="179513" y="-1692873"/>
                          <a:chExt cx="6493931" cy="5002394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13" y="-1692873"/>
                            <a:ext cx="6493931" cy="418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021" y="2493287"/>
                            <a:ext cx="6281271" cy="816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6BC" w:rsidRPr="00A865FE" w:rsidRDefault="00C456BC" w:rsidP="00C456BC">
                              <w:pPr>
                                <w:rPr>
                                  <w:sz w:val="20"/>
                                </w:rPr>
                              </w:pPr>
                              <w:r w:rsidRPr="00A865FE">
                                <w:rPr>
                                  <w:b/>
                                  <w:sz w:val="20"/>
                                </w:rPr>
                                <w:t xml:space="preserve">Figure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8</w:t>
                              </w:r>
                              <w:r w:rsidRPr="00A865FE">
                                <w:rPr>
                                  <w:b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The </w:t>
                              </w:r>
                              <w:r w:rsidR="00FB102B" w:rsidRPr="00267A0E">
                                <w:rPr>
                                  <w:sz w:val="20"/>
                                </w:rPr>
                                <w:t>scanpath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 visualization </w:t>
                              </w:r>
                              <w:r w:rsidR="00186BA9" w:rsidRPr="00267A0E">
                                <w:rPr>
                                  <w:sz w:val="20"/>
                                </w:rPr>
                                <w:t>of the dataset for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234F9D" w:rsidRPr="00267A0E">
                                <w:rPr>
                                  <w:sz w:val="20"/>
                                </w:rPr>
                                <w:t xml:space="preserve">the </w:t>
                              </w:r>
                              <w:r w:rsidR="003C2C4F">
                                <w:rPr>
                                  <w:sz w:val="20"/>
                                </w:rPr>
                                <w:t>Michelangelo painting. A) v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isual stimulus, B) 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r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aw </w:t>
                              </w:r>
                              <w:r w:rsidR="00234F9D" w:rsidRPr="00267A0E">
                                <w:rPr>
                                  <w:sz w:val="20"/>
                                </w:rPr>
                                <w:t>fixations and saccades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, C) d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ata bundled according </w:t>
                              </w:r>
                              <w:r w:rsidR="003C2C4F">
                                <w:rPr>
                                  <w:sz w:val="20"/>
                                </w:rPr>
                                <w:t xml:space="preserve">to </w:t>
                              </w:r>
                              <w:r w:rsidR="00234F9D" w:rsidRPr="00267A0E">
                                <w:rPr>
                                  <w:sz w:val="20"/>
                                </w:rPr>
                                <w:t xml:space="preserve">saccade 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direction, </w:t>
                              </w:r>
                              <w:r w:rsidR="003C2C4F">
                                <w:rPr>
                                  <w:sz w:val="20"/>
                                </w:rPr>
                                <w:t>D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) 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l</w:t>
                              </w:r>
                              <w:r w:rsidR="00234F9D" w:rsidRPr="00267A0E">
                                <w:rPr>
                                  <w:sz w:val="20"/>
                                </w:rPr>
                                <w:t xml:space="preserve">ayout “C” </w:t>
                              </w:r>
                              <w:r w:rsidRPr="00267A0E">
                                <w:rPr>
                                  <w:sz w:val="20"/>
                                </w:rPr>
                                <w:t>colore</w:t>
                              </w:r>
                              <w:r w:rsidR="003C2C4F">
                                <w:rPr>
                                  <w:sz w:val="20"/>
                                </w:rPr>
                                <w:t>d according to sa</w:t>
                              </w:r>
                              <w:r w:rsidR="003C2C4F">
                                <w:rPr>
                                  <w:sz w:val="20"/>
                                </w:rPr>
                                <w:t>c</w:t>
                              </w:r>
                              <w:r w:rsidR="003C2C4F">
                                <w:rPr>
                                  <w:sz w:val="20"/>
                                </w:rPr>
                                <w:t>cade length, E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) d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ata bundled according </w:t>
                              </w:r>
                              <w:r w:rsidR="00AA46EC" w:rsidRPr="00267A0E">
                                <w:rPr>
                                  <w:sz w:val="20"/>
                                </w:rPr>
                                <w:t xml:space="preserve">to 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both direction and saccade length, </w:t>
                              </w:r>
                              <w:r w:rsidR="003C2C4F">
                                <w:rPr>
                                  <w:sz w:val="20"/>
                                </w:rPr>
                                <w:t>F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) 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l</w:t>
                              </w:r>
                              <w:r w:rsidR="00234F9D" w:rsidRPr="00267A0E">
                                <w:rPr>
                                  <w:sz w:val="20"/>
                                </w:rPr>
                                <w:t>ayout “</w:t>
                              </w:r>
                              <w:r w:rsidR="003C2C4F">
                                <w:rPr>
                                  <w:sz w:val="20"/>
                                </w:rPr>
                                <w:t>E</w:t>
                              </w:r>
                              <w:r w:rsidR="00234F9D" w:rsidRPr="00267A0E">
                                <w:rPr>
                                  <w:sz w:val="20"/>
                                </w:rPr>
                                <w:t>”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 colored according</w:t>
                              </w:r>
                              <w:r w:rsidR="00AA46EC" w:rsidRPr="00267A0E">
                                <w:rPr>
                                  <w:sz w:val="20"/>
                                </w:rPr>
                                <w:t xml:space="preserve"> to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 saccade length</w:t>
                              </w:r>
                              <w:r w:rsidR="003C2C4F">
                                <w:rPr>
                                  <w:sz w:val="20"/>
                                </w:rPr>
                                <w:t>, G</w:t>
                              </w:r>
                              <w:r w:rsidR="003C2C4F" w:rsidRPr="00267A0E">
                                <w:rPr>
                                  <w:sz w:val="20"/>
                                </w:rPr>
                                <w:t>) layout “C” colored according</w:t>
                              </w:r>
                              <w:r w:rsidR="003C2C4F">
                                <w:rPr>
                                  <w:sz w:val="20"/>
                                </w:rPr>
                                <w:t xml:space="preserve"> to timestamp.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" o:spid="_x0000_s1049" style="position:absolute;left:0;text-align:left;margin-left:-1.45pt;margin-top:-131.75pt;width:488.35pt;height:389.85pt;z-index:251698688;mso-width-relative:margin;mso-height-relative:margin" coordorigin="1795,-16928" coordsize="64939,5002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">
                <v:shape id="Image 28" o:spid="_x0000_s1050" type="#_x0000_t75" style="position:absolute;left:1795;top:-16928;width:64939;height:4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krW7AAAA2wAAAA8AAABkcnMvZG93bnJldi54bWxET0sKwjAQ3QveIYzgTlMFRapRRCi4cOPn&#10;AEMzbYPNpCRR29ubheDy8f67Q29b8SYfjGMFi3kGgrh02nCt4HEvZhsQISJrbB2TgoECHPbj0Q5z&#10;7T58pfct1iKFcMhRQRNjl0sZyoYshrnriBNXOW8xJuhrqT1+Urht5TLL1tKi4dTQYEenhsrn7WUV&#10;aGk0V6vhOfSvoZAnX1zMZaHUdNIftyAi9fEv/rnPWsEyjU1f0g+Q+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qfkrW7AAAA2wAAAA8AAAAAAAAAAAAAAAAAnwIAAGRycy9k&#10;b3ducmV2LnhtbFBLBQYAAAAABAAEAPcAAACHAwAAAAA=&#10;">
                  <v:imagedata r:id="rId27" o:title=""/>
                  <v:path arrowok="t"/>
                </v:shape>
                <v:shape id="Zone de texte 2" o:spid="_x0000_s1051" type="#_x0000_t202" style="position:absolute;left:2650;top:24932;width:62812;height:8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C456BC" w:rsidRPr="00A865FE" w:rsidRDefault="00C456BC" w:rsidP="00C456BC">
                        <w:pPr>
                          <w:rPr>
                            <w:sz w:val="20"/>
                          </w:rPr>
                        </w:pPr>
                        <w:r w:rsidRPr="00A865FE">
                          <w:rPr>
                            <w:b/>
                            <w:sz w:val="20"/>
                          </w:rPr>
                          <w:t xml:space="preserve">Figure </w:t>
                        </w:r>
                        <w:r>
                          <w:rPr>
                            <w:b/>
                            <w:sz w:val="20"/>
                          </w:rPr>
                          <w:t>8</w:t>
                        </w:r>
                        <w:r w:rsidRPr="00A865FE">
                          <w:rPr>
                            <w:b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 w:rsidRPr="00267A0E">
                          <w:rPr>
                            <w:sz w:val="20"/>
                          </w:rPr>
                          <w:t xml:space="preserve">The </w:t>
                        </w:r>
                        <w:r w:rsidR="00FB102B" w:rsidRPr="00267A0E">
                          <w:rPr>
                            <w:sz w:val="20"/>
                          </w:rPr>
                          <w:t>scanpath</w:t>
                        </w:r>
                        <w:r w:rsidRPr="00267A0E">
                          <w:rPr>
                            <w:sz w:val="20"/>
                          </w:rPr>
                          <w:t xml:space="preserve"> visualization </w:t>
                        </w:r>
                        <w:r w:rsidR="00186BA9" w:rsidRPr="00267A0E">
                          <w:rPr>
                            <w:sz w:val="20"/>
                          </w:rPr>
                          <w:t>of the dataset for</w:t>
                        </w:r>
                        <w:r w:rsidRPr="00267A0E">
                          <w:rPr>
                            <w:sz w:val="20"/>
                          </w:rPr>
                          <w:t xml:space="preserve"> </w:t>
                        </w:r>
                        <w:r w:rsidR="00234F9D" w:rsidRPr="00267A0E">
                          <w:rPr>
                            <w:sz w:val="20"/>
                          </w:rPr>
                          <w:t xml:space="preserve">the </w:t>
                        </w:r>
                        <w:r w:rsidR="003C2C4F">
                          <w:rPr>
                            <w:sz w:val="20"/>
                          </w:rPr>
                          <w:t>Michelangelo painting. A) v</w:t>
                        </w:r>
                        <w:r w:rsidRPr="00267A0E">
                          <w:rPr>
                            <w:sz w:val="20"/>
                          </w:rPr>
                          <w:t xml:space="preserve">isual stimulus, B) </w:t>
                        </w:r>
                        <w:r w:rsidR="00267A0E" w:rsidRPr="00267A0E">
                          <w:rPr>
                            <w:sz w:val="20"/>
                          </w:rPr>
                          <w:t>r</w:t>
                        </w:r>
                        <w:r w:rsidRPr="00267A0E">
                          <w:rPr>
                            <w:sz w:val="20"/>
                          </w:rPr>
                          <w:t xml:space="preserve">aw </w:t>
                        </w:r>
                        <w:r w:rsidR="00234F9D" w:rsidRPr="00267A0E">
                          <w:rPr>
                            <w:sz w:val="20"/>
                          </w:rPr>
                          <w:t>fixations and saccades</w:t>
                        </w:r>
                        <w:r w:rsidR="00267A0E" w:rsidRPr="00267A0E">
                          <w:rPr>
                            <w:sz w:val="20"/>
                          </w:rPr>
                          <w:t>, C) d</w:t>
                        </w:r>
                        <w:r w:rsidRPr="00267A0E">
                          <w:rPr>
                            <w:sz w:val="20"/>
                          </w:rPr>
                          <w:t xml:space="preserve">ata bundled according </w:t>
                        </w:r>
                        <w:r w:rsidR="003C2C4F">
                          <w:rPr>
                            <w:sz w:val="20"/>
                          </w:rPr>
                          <w:t xml:space="preserve">to </w:t>
                        </w:r>
                        <w:r w:rsidR="00234F9D" w:rsidRPr="00267A0E">
                          <w:rPr>
                            <w:sz w:val="20"/>
                          </w:rPr>
                          <w:t xml:space="preserve">saccade </w:t>
                        </w:r>
                        <w:r w:rsidRPr="00267A0E">
                          <w:rPr>
                            <w:sz w:val="20"/>
                          </w:rPr>
                          <w:t xml:space="preserve">direction, </w:t>
                        </w:r>
                        <w:r w:rsidR="003C2C4F">
                          <w:rPr>
                            <w:sz w:val="20"/>
                          </w:rPr>
                          <w:t>D</w:t>
                        </w:r>
                        <w:r w:rsidRPr="00267A0E">
                          <w:rPr>
                            <w:sz w:val="20"/>
                          </w:rPr>
                          <w:t xml:space="preserve">) </w:t>
                        </w:r>
                        <w:r w:rsidR="00267A0E" w:rsidRPr="00267A0E">
                          <w:rPr>
                            <w:sz w:val="20"/>
                          </w:rPr>
                          <w:t>l</w:t>
                        </w:r>
                        <w:r w:rsidR="00234F9D" w:rsidRPr="00267A0E">
                          <w:rPr>
                            <w:sz w:val="20"/>
                          </w:rPr>
                          <w:t xml:space="preserve">ayout “C” </w:t>
                        </w:r>
                        <w:r w:rsidRPr="00267A0E">
                          <w:rPr>
                            <w:sz w:val="20"/>
                          </w:rPr>
                          <w:t>colore</w:t>
                        </w:r>
                        <w:r w:rsidR="003C2C4F">
                          <w:rPr>
                            <w:sz w:val="20"/>
                          </w:rPr>
                          <w:t>d according to sa</w:t>
                        </w:r>
                        <w:r w:rsidR="003C2C4F">
                          <w:rPr>
                            <w:sz w:val="20"/>
                          </w:rPr>
                          <w:t>c</w:t>
                        </w:r>
                        <w:r w:rsidR="003C2C4F">
                          <w:rPr>
                            <w:sz w:val="20"/>
                          </w:rPr>
                          <w:t>cade length, E</w:t>
                        </w:r>
                        <w:r w:rsidR="00267A0E" w:rsidRPr="00267A0E">
                          <w:rPr>
                            <w:sz w:val="20"/>
                          </w:rPr>
                          <w:t>) d</w:t>
                        </w:r>
                        <w:r w:rsidRPr="00267A0E">
                          <w:rPr>
                            <w:sz w:val="20"/>
                          </w:rPr>
                          <w:t xml:space="preserve">ata bundled according </w:t>
                        </w:r>
                        <w:r w:rsidR="00AA46EC" w:rsidRPr="00267A0E">
                          <w:rPr>
                            <w:sz w:val="20"/>
                          </w:rPr>
                          <w:t xml:space="preserve">to </w:t>
                        </w:r>
                        <w:r w:rsidRPr="00267A0E">
                          <w:rPr>
                            <w:sz w:val="20"/>
                          </w:rPr>
                          <w:t xml:space="preserve">both direction and saccade length, </w:t>
                        </w:r>
                        <w:r w:rsidR="003C2C4F">
                          <w:rPr>
                            <w:sz w:val="20"/>
                          </w:rPr>
                          <w:t>F</w:t>
                        </w:r>
                        <w:r w:rsidRPr="00267A0E">
                          <w:rPr>
                            <w:sz w:val="20"/>
                          </w:rPr>
                          <w:t xml:space="preserve">) </w:t>
                        </w:r>
                        <w:r w:rsidR="00267A0E" w:rsidRPr="00267A0E">
                          <w:rPr>
                            <w:sz w:val="20"/>
                          </w:rPr>
                          <w:t>l</w:t>
                        </w:r>
                        <w:r w:rsidR="00234F9D" w:rsidRPr="00267A0E">
                          <w:rPr>
                            <w:sz w:val="20"/>
                          </w:rPr>
                          <w:t>ayout “</w:t>
                        </w:r>
                        <w:r w:rsidR="003C2C4F">
                          <w:rPr>
                            <w:sz w:val="20"/>
                          </w:rPr>
                          <w:t>E</w:t>
                        </w:r>
                        <w:r w:rsidR="00234F9D" w:rsidRPr="00267A0E">
                          <w:rPr>
                            <w:sz w:val="20"/>
                          </w:rPr>
                          <w:t>”</w:t>
                        </w:r>
                        <w:r w:rsidRPr="00267A0E">
                          <w:rPr>
                            <w:sz w:val="20"/>
                          </w:rPr>
                          <w:t xml:space="preserve"> colored according</w:t>
                        </w:r>
                        <w:r w:rsidR="00AA46EC" w:rsidRPr="00267A0E">
                          <w:rPr>
                            <w:sz w:val="20"/>
                          </w:rPr>
                          <w:t xml:space="preserve"> to</w:t>
                        </w:r>
                        <w:r w:rsidRPr="00267A0E">
                          <w:rPr>
                            <w:sz w:val="20"/>
                          </w:rPr>
                          <w:t xml:space="preserve"> saccade length</w:t>
                        </w:r>
                        <w:r w:rsidR="003C2C4F">
                          <w:rPr>
                            <w:sz w:val="20"/>
                          </w:rPr>
                          <w:t>, G</w:t>
                        </w:r>
                        <w:r w:rsidR="003C2C4F" w:rsidRPr="00267A0E">
                          <w:rPr>
                            <w:sz w:val="20"/>
                          </w:rPr>
                          <w:t>) layout “C” colored according</w:t>
                        </w:r>
                        <w:r w:rsidR="003C2C4F">
                          <w:rPr>
                            <w:sz w:val="20"/>
                          </w:rPr>
                          <w:t xml:space="preserve"> to timestamp.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741D7" w:rsidRPr="00267A0E">
        <w:rPr>
          <w:color w:val="auto"/>
          <w:sz w:val="24"/>
          <w:szCs w:val="24"/>
        </w:rPr>
        <w:t>Art perception</w:t>
      </w:r>
    </w:p>
    <w:p w:rsidR="00F741D7" w:rsidRPr="00267A0E" w:rsidRDefault="00F015F0" w:rsidP="00F741D7">
      <w:pPr>
        <w:pStyle w:val="jemr10BodyText"/>
        <w:rPr>
          <w:color w:val="auto"/>
        </w:rPr>
      </w:pPr>
      <w:r w:rsidRPr="00267A0E">
        <w:rPr>
          <w:color w:val="auto"/>
        </w:rPr>
        <w:t xml:space="preserve">As </w:t>
      </w:r>
      <w:r w:rsidR="00267A0E" w:rsidRPr="00267A0E">
        <w:rPr>
          <w:color w:val="auto"/>
        </w:rPr>
        <w:t xml:space="preserve">in the </w:t>
      </w:r>
      <w:r w:rsidRPr="00267A0E">
        <w:rPr>
          <w:color w:val="auto"/>
        </w:rPr>
        <w:t xml:space="preserve">visual search task example, the visualization of the art perception datasets reveals the </w:t>
      </w:r>
      <w:r w:rsidR="00FB102B" w:rsidRPr="00267A0E">
        <w:rPr>
          <w:color w:val="auto"/>
        </w:rPr>
        <w:t>scan</w:t>
      </w:r>
      <w:r w:rsidR="00234F9D" w:rsidRPr="00267A0E">
        <w:rPr>
          <w:color w:val="auto"/>
        </w:rPr>
        <w:t xml:space="preserve"> strategy </w:t>
      </w:r>
      <w:r w:rsidRPr="00267A0E">
        <w:rPr>
          <w:color w:val="auto"/>
        </w:rPr>
        <w:t>used by the participant</w:t>
      </w:r>
      <w:r w:rsidR="00267A0E">
        <w:rPr>
          <w:color w:val="auto"/>
        </w:rPr>
        <w:t xml:space="preserve"> viewing </w:t>
      </w:r>
      <w:r w:rsidRPr="00267A0E">
        <w:rPr>
          <w:color w:val="auto"/>
        </w:rPr>
        <w:t xml:space="preserve">the masterpieces. </w:t>
      </w:r>
      <w:r w:rsidR="00267A0E">
        <w:rPr>
          <w:color w:val="auto"/>
        </w:rPr>
        <w:t>Figure</w:t>
      </w:r>
      <w:r w:rsidRPr="00267A0E">
        <w:rPr>
          <w:color w:val="auto"/>
        </w:rPr>
        <w:t xml:space="preserve"> 7A shows that the participant explored the Vincent van Gogh painting in a triangle between the café terrace, the night sky and the shop on the street corner. The line width encoding according </w:t>
      </w:r>
      <w:r w:rsidR="00186BA9" w:rsidRPr="00267A0E">
        <w:rPr>
          <w:color w:val="auto"/>
        </w:rPr>
        <w:t xml:space="preserve">to </w:t>
      </w:r>
      <w:r w:rsidRPr="00267A0E">
        <w:rPr>
          <w:color w:val="auto"/>
        </w:rPr>
        <w:t>the bundle density also tells us that the least seen element was the corner shop, and the majority of transitions were between the blue sky and the yellow terrace.</w:t>
      </w:r>
      <w:r w:rsidR="007F14A2" w:rsidRPr="00267A0E">
        <w:rPr>
          <w:color w:val="auto"/>
        </w:rPr>
        <w:t xml:space="preserve"> </w:t>
      </w:r>
      <w:r w:rsidR="00267A0E">
        <w:rPr>
          <w:color w:val="auto"/>
        </w:rPr>
        <w:t>Figure</w:t>
      </w:r>
      <w:r w:rsidR="007F14A2" w:rsidRPr="00267A0E">
        <w:rPr>
          <w:color w:val="auto"/>
        </w:rPr>
        <w:t xml:space="preserve"> 7B uncovers the main trans</w:t>
      </w:r>
      <w:r w:rsidR="007F14A2" w:rsidRPr="00267A0E">
        <w:rPr>
          <w:color w:val="auto"/>
        </w:rPr>
        <w:t>i</w:t>
      </w:r>
      <w:r w:rsidR="007F14A2" w:rsidRPr="00267A0E">
        <w:rPr>
          <w:color w:val="auto"/>
        </w:rPr>
        <w:t xml:space="preserve">tions between the eyes and the lips of the peasant and the cow. Small transitions to the figures of two peasants on the top of the painting are </w:t>
      </w:r>
      <w:r w:rsidR="00234F9D" w:rsidRPr="00267A0E">
        <w:rPr>
          <w:color w:val="auto"/>
        </w:rPr>
        <w:t>also</w:t>
      </w:r>
      <w:r w:rsidR="007F14A2" w:rsidRPr="00267A0E">
        <w:rPr>
          <w:color w:val="auto"/>
        </w:rPr>
        <w:t xml:space="preserve"> easily </w:t>
      </w:r>
      <w:r w:rsidR="00267A0E">
        <w:rPr>
          <w:color w:val="auto"/>
        </w:rPr>
        <w:t>visible</w:t>
      </w:r>
      <w:r w:rsidR="007F14A2" w:rsidRPr="00267A0E">
        <w:rPr>
          <w:color w:val="auto"/>
        </w:rPr>
        <w:t xml:space="preserve"> </w:t>
      </w:r>
      <w:r w:rsidR="00267A0E">
        <w:rPr>
          <w:color w:val="auto"/>
        </w:rPr>
        <w:t>in</w:t>
      </w:r>
      <w:r w:rsidR="00F47F3F" w:rsidRPr="00267A0E">
        <w:rPr>
          <w:color w:val="auto"/>
        </w:rPr>
        <w:t xml:space="preserve"> the</w:t>
      </w:r>
      <w:r w:rsidR="007F14A2" w:rsidRPr="00267A0E">
        <w:rPr>
          <w:color w:val="auto"/>
        </w:rPr>
        <w:t xml:space="preserve"> pr</w:t>
      </w:r>
      <w:r w:rsidR="007F14A2" w:rsidRPr="00267A0E">
        <w:rPr>
          <w:color w:val="auto"/>
        </w:rPr>
        <w:t>o</w:t>
      </w:r>
      <w:r w:rsidR="007F14A2" w:rsidRPr="00267A0E">
        <w:rPr>
          <w:color w:val="auto"/>
        </w:rPr>
        <w:t xml:space="preserve">posed </w:t>
      </w:r>
      <w:r w:rsidR="00FB102B" w:rsidRPr="00267A0E">
        <w:rPr>
          <w:color w:val="auto"/>
        </w:rPr>
        <w:t>scanpath</w:t>
      </w:r>
      <w:r w:rsidR="007F14A2" w:rsidRPr="00267A0E">
        <w:rPr>
          <w:color w:val="auto"/>
        </w:rPr>
        <w:t xml:space="preserve"> representation.</w:t>
      </w:r>
    </w:p>
    <w:p w:rsidR="00FE762E" w:rsidRPr="00267A0E" w:rsidRDefault="00597401" w:rsidP="00234F9D">
      <w:pPr>
        <w:pStyle w:val="jemr10BodyText"/>
        <w:rPr>
          <w:color w:val="auto"/>
        </w:rPr>
      </w:pPr>
      <w:r w:rsidRPr="00267A0E">
        <w:rPr>
          <w:color w:val="auto"/>
        </w:rPr>
        <w:t>Figure</w:t>
      </w:r>
      <w:r w:rsidR="00FE762E" w:rsidRPr="00267A0E">
        <w:rPr>
          <w:color w:val="auto"/>
        </w:rPr>
        <w:t xml:space="preserve"> 8 shows the bundled layout and different color encoding</w:t>
      </w:r>
      <w:r w:rsidR="00234F9D" w:rsidRPr="00267A0E">
        <w:rPr>
          <w:color w:val="auto"/>
        </w:rPr>
        <w:t>s</w:t>
      </w:r>
      <w:r w:rsidR="00FE762E" w:rsidRPr="00267A0E">
        <w:rPr>
          <w:color w:val="auto"/>
        </w:rPr>
        <w:t xml:space="preserve"> of the </w:t>
      </w:r>
      <w:r w:rsidR="00267A0E">
        <w:rPr>
          <w:color w:val="auto"/>
        </w:rPr>
        <w:t>gaze</w:t>
      </w:r>
      <w:r w:rsidR="00FE762E" w:rsidRPr="00267A0E">
        <w:rPr>
          <w:color w:val="auto"/>
        </w:rPr>
        <w:t xml:space="preserve"> </w:t>
      </w:r>
      <w:r w:rsidR="00267A0E">
        <w:rPr>
          <w:color w:val="auto"/>
        </w:rPr>
        <w:t>of the participant</w:t>
      </w:r>
      <w:r w:rsidR="00FE762E" w:rsidRPr="00267A0E">
        <w:rPr>
          <w:color w:val="auto"/>
        </w:rPr>
        <w:t xml:space="preserve"> explo</w:t>
      </w:r>
      <w:r w:rsidR="003C2C4F">
        <w:rPr>
          <w:color w:val="auto"/>
        </w:rPr>
        <w:t>ring the Michelangelo masterpiece</w:t>
      </w:r>
      <w:r w:rsidR="00FE762E" w:rsidRPr="00267A0E">
        <w:rPr>
          <w:color w:val="auto"/>
        </w:rPr>
        <w:t>.</w:t>
      </w:r>
      <w:r w:rsidR="00234F9D" w:rsidRPr="00267A0E">
        <w:rPr>
          <w:color w:val="auto"/>
        </w:rPr>
        <w:t xml:space="preserve"> </w:t>
      </w:r>
      <w:r w:rsidR="00267A0E">
        <w:rPr>
          <w:color w:val="auto"/>
        </w:rPr>
        <w:t>Figure</w:t>
      </w:r>
      <w:r w:rsidR="00FE762E" w:rsidRPr="00267A0E">
        <w:rPr>
          <w:color w:val="auto"/>
        </w:rPr>
        <w:t xml:space="preserve"> 8C shows that the bundled layout </w:t>
      </w:r>
      <w:r w:rsidR="00192174" w:rsidRPr="00267A0E">
        <w:rPr>
          <w:color w:val="auto"/>
        </w:rPr>
        <w:t>reveals the main transitions between A</w:t>
      </w:r>
      <w:r w:rsidR="00192174" w:rsidRPr="00267A0E">
        <w:rPr>
          <w:color w:val="auto"/>
        </w:rPr>
        <w:t>d</w:t>
      </w:r>
      <w:r w:rsidR="00192174" w:rsidRPr="00267A0E">
        <w:rPr>
          <w:color w:val="auto"/>
        </w:rPr>
        <w:t xml:space="preserve">am’s </w:t>
      </w:r>
      <w:r w:rsidR="00267A0E">
        <w:rPr>
          <w:color w:val="auto"/>
        </w:rPr>
        <w:t xml:space="preserve">head and hand </w:t>
      </w:r>
      <w:r w:rsidR="00192174" w:rsidRPr="00267A0E">
        <w:rPr>
          <w:color w:val="auto"/>
        </w:rPr>
        <w:t>and God’s head and h</w:t>
      </w:r>
      <w:r w:rsidR="00267A0E">
        <w:rPr>
          <w:color w:val="auto"/>
        </w:rPr>
        <w:t>and</w:t>
      </w:r>
      <w:r w:rsidR="00234F9D" w:rsidRPr="00267A0E">
        <w:rPr>
          <w:color w:val="auto"/>
        </w:rPr>
        <w:t>. However,</w:t>
      </w:r>
      <w:r w:rsidR="00192174" w:rsidRPr="00267A0E">
        <w:rPr>
          <w:color w:val="auto"/>
        </w:rPr>
        <w:t xml:space="preserve"> </w:t>
      </w:r>
      <w:r w:rsidR="009B44CD" w:rsidRPr="00267A0E">
        <w:rPr>
          <w:noProof/>
          <w:color w:val="auto"/>
        </w:rPr>
        <w:lastRenderedPageBreak/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0D7C406A" wp14:editId="72BFDDB3">
                <wp:simplePos x="0" y="0"/>
                <wp:positionH relativeFrom="column">
                  <wp:posOffset>-160655</wp:posOffset>
                </wp:positionH>
                <wp:positionV relativeFrom="paragraph">
                  <wp:posOffset>144780</wp:posOffset>
                </wp:positionV>
                <wp:extent cx="6293485" cy="4870450"/>
                <wp:effectExtent l="0" t="0" r="0" b="6350"/>
                <wp:wrapSquare wrapText="bothSides"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3485" cy="4870450"/>
                          <a:chOff x="1311038" y="1345254"/>
                          <a:chExt cx="6294486" cy="4819551"/>
                        </a:xfrm>
                      </wpg:grpSpPr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4426" y="5623618"/>
                            <a:ext cx="5199142" cy="541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3D19" w:rsidRPr="00267A0E" w:rsidRDefault="00C73D19" w:rsidP="00C73D19">
                              <w:pPr>
                                <w:rPr>
                                  <w:sz w:val="20"/>
                                </w:rPr>
                              </w:pPr>
                              <w:r w:rsidRPr="00267A0E">
                                <w:rPr>
                                  <w:b/>
                                  <w:sz w:val="20"/>
                                </w:rPr>
                                <w:t xml:space="preserve">Figure 9. 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 Comparison of scanpaths of two </w:t>
                              </w:r>
                              <w:r w:rsidR="00267A0E" w:rsidRPr="00267A0E">
                                <w:rPr>
                                  <w:sz w:val="20"/>
                                </w:rPr>
                                <w:t>participants</w:t>
                              </w:r>
                              <w:r w:rsidRPr="00267A0E">
                                <w:rPr>
                                  <w:sz w:val="20"/>
                                </w:rPr>
                                <w:t xml:space="preserve"> who observed the Vincent van Gogh painting. The similarity map is given by cosines between the two flow direction maps.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038" y="1345254"/>
                            <a:ext cx="6294486" cy="408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1" o:spid="_x0000_s1052" style="position:absolute;left:0;text-align:left;margin-left:-12.65pt;margin-top:11.4pt;width:495.55pt;height:383.5pt;z-index:251713024;mso-width-relative:margin;mso-height-relative:margin" coordorigin="13110,13452" coordsize="62944,4819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">
                <v:shape id="Zone de texte 2" o:spid="_x0000_s1053" type="#_x0000_t202" style="position:absolute;left:18644;top:56236;width:51991;height:5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C73D19" w:rsidRPr="00267A0E" w:rsidRDefault="00C73D19" w:rsidP="00C73D19">
                        <w:pPr>
                          <w:rPr>
                            <w:sz w:val="20"/>
                          </w:rPr>
                        </w:pPr>
                        <w:r w:rsidRPr="00267A0E">
                          <w:rPr>
                            <w:b/>
                            <w:sz w:val="20"/>
                          </w:rPr>
                          <w:t xml:space="preserve">Figure 9. </w:t>
                        </w:r>
                        <w:r w:rsidRPr="00267A0E">
                          <w:rPr>
                            <w:sz w:val="20"/>
                          </w:rPr>
                          <w:t xml:space="preserve"> Comparison of scanpaths of two </w:t>
                        </w:r>
                        <w:r w:rsidR="00267A0E" w:rsidRPr="00267A0E">
                          <w:rPr>
                            <w:sz w:val="20"/>
                          </w:rPr>
                          <w:t>participants</w:t>
                        </w:r>
                        <w:r w:rsidRPr="00267A0E">
                          <w:rPr>
                            <w:sz w:val="20"/>
                          </w:rPr>
                          <w:t xml:space="preserve"> who observed the Vincent van Gogh painting. The similarity map is given by cosines between the two flow direction maps.</w:t>
                        </w:r>
                      </w:p>
                    </w:txbxContent>
                  </v:textbox>
                </v:shape>
                <v:shape id="Image 40" o:spid="_x0000_s1054" type="#_x0000_t75" style="position:absolute;left:13110;top:13452;width:62945;height:40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4+9XBAAAA2wAAAA8AAABkcnMvZG93bnJldi54bWxET01rwkAQvQv9D8sI3urGWlRSNyKFitCC&#10;1ornMTtNQrKzITtq2l/fPRQ8Pt73ctW7Rl2pC5VnA5NxAoo497biwsDx6+1xASoIssXGMxn4oQCr&#10;7GGwxNT6G3/S9SCFiiEcUjRQirSp1iEvyWEY+5Y4ct++cygRdoW2Hd5iuGv0U5LMtMOKY0OJLb2W&#10;lNeHizPQfzRTofnud07h/XTetOup1HtjRsN+/QJKqJe7+N+9tQae4/r4Jf4An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4+9XBAAAA2wAAAA8AAAAAAAAAAAAAAAAAnwIA&#10;AGRycy9kb3ducmV2LnhtbFBLBQYAAAAABAAEAPcAAACNAwAAAAA=&#10;">
                  <v:imagedata r:id="rId29" o:title=""/>
                  <v:path arrowok="t"/>
                </v:shape>
                <w10:wrap type="square"/>
              </v:group>
            </w:pict>
          </mc:Fallback>
        </mc:AlternateContent>
      </w:r>
      <w:r w:rsidR="00267A0E">
        <w:rPr>
          <w:color w:val="auto"/>
        </w:rPr>
        <w:t>Figure</w:t>
      </w:r>
      <w:r w:rsidR="00192174" w:rsidRPr="00267A0E">
        <w:rPr>
          <w:color w:val="auto"/>
        </w:rPr>
        <w:t xml:space="preserve"> 8</w:t>
      </w:r>
      <w:r w:rsidR="003C2C4F">
        <w:rPr>
          <w:color w:val="auto"/>
        </w:rPr>
        <w:t>D</w:t>
      </w:r>
      <w:r w:rsidR="00192174" w:rsidRPr="00267A0E">
        <w:rPr>
          <w:color w:val="auto"/>
        </w:rPr>
        <w:t xml:space="preserve"> show</w:t>
      </w:r>
      <w:r w:rsidR="00267A0E">
        <w:rPr>
          <w:color w:val="auto"/>
        </w:rPr>
        <w:t>s</w:t>
      </w:r>
      <w:r w:rsidR="00192174" w:rsidRPr="00267A0E">
        <w:rPr>
          <w:color w:val="auto"/>
        </w:rPr>
        <w:t xml:space="preserve"> the color encoding according </w:t>
      </w:r>
      <w:r w:rsidR="00186BA9" w:rsidRPr="00267A0E">
        <w:rPr>
          <w:color w:val="auto"/>
        </w:rPr>
        <w:t xml:space="preserve">to </w:t>
      </w:r>
      <w:r w:rsidR="00192174" w:rsidRPr="00267A0E">
        <w:rPr>
          <w:color w:val="auto"/>
        </w:rPr>
        <w:t>the saccade amplitude</w:t>
      </w:r>
      <w:r w:rsidR="00234F9D" w:rsidRPr="00267A0E">
        <w:rPr>
          <w:color w:val="auto"/>
        </w:rPr>
        <w:t>,</w:t>
      </w:r>
      <w:r w:rsidR="00267A0E">
        <w:rPr>
          <w:color w:val="auto"/>
        </w:rPr>
        <w:t xml:space="preserve"> and</w:t>
      </w:r>
      <w:r w:rsidR="00192174" w:rsidRPr="00267A0E">
        <w:rPr>
          <w:color w:val="auto"/>
        </w:rPr>
        <w:t xml:space="preserve"> reveals that saccade</w:t>
      </w:r>
      <w:r w:rsidR="00234F9D" w:rsidRPr="00267A0E">
        <w:rPr>
          <w:color w:val="auto"/>
        </w:rPr>
        <w:t>s</w:t>
      </w:r>
      <w:r w:rsidR="00192174" w:rsidRPr="00267A0E">
        <w:rPr>
          <w:color w:val="auto"/>
        </w:rPr>
        <w:t xml:space="preserve"> </w:t>
      </w:r>
      <w:r w:rsidR="00267A0E">
        <w:rPr>
          <w:color w:val="auto"/>
        </w:rPr>
        <w:t>having</w:t>
      </w:r>
      <w:r w:rsidR="00192174" w:rsidRPr="00267A0E">
        <w:rPr>
          <w:color w:val="auto"/>
        </w:rPr>
        <w:t xml:space="preserve"> the same direction between </w:t>
      </w:r>
      <w:r w:rsidR="00267A0E">
        <w:rPr>
          <w:color w:val="auto"/>
        </w:rPr>
        <w:t xml:space="preserve">the </w:t>
      </w:r>
      <w:r w:rsidR="00192174" w:rsidRPr="00267A0E">
        <w:rPr>
          <w:color w:val="auto"/>
        </w:rPr>
        <w:t>heads and hands were bu</w:t>
      </w:r>
      <w:r w:rsidR="00192174" w:rsidRPr="00267A0E">
        <w:rPr>
          <w:color w:val="auto"/>
        </w:rPr>
        <w:t>n</w:t>
      </w:r>
      <w:r w:rsidR="00192174" w:rsidRPr="00267A0E">
        <w:rPr>
          <w:color w:val="auto"/>
        </w:rPr>
        <w:t>dled together with the transitions between faces.</w:t>
      </w:r>
      <w:r w:rsidR="00A95E68" w:rsidRPr="00267A0E">
        <w:rPr>
          <w:color w:val="auto"/>
        </w:rPr>
        <w:t xml:space="preserve"> We can easily correct this by applying multi-criteria </w:t>
      </w:r>
      <w:r w:rsidR="00234F9D" w:rsidRPr="00267A0E">
        <w:rPr>
          <w:color w:val="auto"/>
        </w:rPr>
        <w:t>bundling</w:t>
      </w:r>
      <w:r w:rsidR="00A95E68" w:rsidRPr="00267A0E">
        <w:rPr>
          <w:color w:val="auto"/>
        </w:rPr>
        <w:t xml:space="preserve"> using both direction and saccade amplitude as</w:t>
      </w:r>
      <w:r w:rsidR="00267A0E">
        <w:rPr>
          <w:color w:val="auto"/>
        </w:rPr>
        <w:t xml:space="preserve"> a</w:t>
      </w:r>
      <w:r w:rsidR="00A95E68" w:rsidRPr="00267A0E">
        <w:rPr>
          <w:color w:val="auto"/>
        </w:rPr>
        <w:t xml:space="preserve"> compat</w:t>
      </w:r>
      <w:r w:rsidR="00A95E68" w:rsidRPr="00267A0E">
        <w:rPr>
          <w:color w:val="auto"/>
        </w:rPr>
        <w:t>i</w:t>
      </w:r>
      <w:r w:rsidR="00A95E68" w:rsidRPr="00267A0E">
        <w:rPr>
          <w:color w:val="auto"/>
        </w:rPr>
        <w:t>bility criterion. The result</w:t>
      </w:r>
      <w:r w:rsidR="00267A0E">
        <w:rPr>
          <w:color w:val="auto"/>
        </w:rPr>
        <w:t>ing</w:t>
      </w:r>
      <w:r w:rsidR="00A95E68" w:rsidRPr="00267A0E">
        <w:rPr>
          <w:color w:val="auto"/>
        </w:rPr>
        <w:t xml:space="preserve"> layout (</w:t>
      </w:r>
      <w:r w:rsidR="00267A0E">
        <w:rPr>
          <w:color w:val="auto"/>
        </w:rPr>
        <w:t>Figure</w:t>
      </w:r>
      <w:r w:rsidR="00A95E68" w:rsidRPr="00267A0E">
        <w:rPr>
          <w:color w:val="auto"/>
        </w:rPr>
        <w:t xml:space="preserve"> 8</w:t>
      </w:r>
      <w:r w:rsidR="003C2C4F">
        <w:rPr>
          <w:color w:val="auto"/>
        </w:rPr>
        <w:t>E</w:t>
      </w:r>
      <w:r w:rsidR="00A95E68" w:rsidRPr="00267A0E">
        <w:rPr>
          <w:color w:val="auto"/>
        </w:rPr>
        <w:t xml:space="preserve">) separates Adam’s hand-face and God’s face-hand transitions from </w:t>
      </w:r>
      <w:r w:rsidR="00267A0E">
        <w:rPr>
          <w:color w:val="auto"/>
        </w:rPr>
        <w:t xml:space="preserve">the </w:t>
      </w:r>
      <w:r w:rsidR="00A95E68" w:rsidRPr="00267A0E">
        <w:rPr>
          <w:color w:val="auto"/>
        </w:rPr>
        <w:t>God-Adam face transitions. Encoding saccade magn</w:t>
      </w:r>
      <w:r w:rsidR="00A95E68" w:rsidRPr="00267A0E">
        <w:rPr>
          <w:color w:val="auto"/>
        </w:rPr>
        <w:t>i</w:t>
      </w:r>
      <w:r w:rsidR="00A95E68" w:rsidRPr="00267A0E">
        <w:rPr>
          <w:color w:val="auto"/>
        </w:rPr>
        <w:t>tude (</w:t>
      </w:r>
      <w:r w:rsidR="00267A0E">
        <w:rPr>
          <w:color w:val="auto"/>
        </w:rPr>
        <w:t>Figure</w:t>
      </w:r>
      <w:r w:rsidR="00A95E68" w:rsidRPr="00267A0E">
        <w:rPr>
          <w:color w:val="auto"/>
        </w:rPr>
        <w:t xml:space="preserve"> 8</w:t>
      </w:r>
      <w:r w:rsidR="003C2C4F">
        <w:rPr>
          <w:color w:val="auto"/>
        </w:rPr>
        <w:t>F</w:t>
      </w:r>
      <w:r w:rsidR="00A95E68" w:rsidRPr="00267A0E">
        <w:rPr>
          <w:color w:val="auto"/>
        </w:rPr>
        <w:t>) all</w:t>
      </w:r>
      <w:r w:rsidR="00A95E68">
        <w:t xml:space="preserve">ows us </w:t>
      </w:r>
      <w:r w:rsidR="00A95E68" w:rsidRPr="00267A0E">
        <w:rPr>
          <w:color w:val="auto"/>
        </w:rPr>
        <w:t>to see that the bundle</w:t>
      </w:r>
      <w:r w:rsidR="00267A0E" w:rsidRPr="00267A0E">
        <w:rPr>
          <w:color w:val="auto"/>
        </w:rPr>
        <w:t>s</w:t>
      </w:r>
      <w:r w:rsidR="00A95E68" w:rsidRPr="00267A0E">
        <w:rPr>
          <w:color w:val="auto"/>
        </w:rPr>
        <w:t xml:space="preserve"> </w:t>
      </w:r>
      <w:r w:rsidR="00267A0E" w:rsidRPr="00267A0E">
        <w:rPr>
          <w:color w:val="auto"/>
        </w:rPr>
        <w:t>take</w:t>
      </w:r>
      <w:r w:rsidR="00A95E68" w:rsidRPr="00267A0E">
        <w:rPr>
          <w:color w:val="auto"/>
        </w:rPr>
        <w:t xml:space="preserve"> the differences of the saccade length</w:t>
      </w:r>
      <w:r w:rsidR="00267A0E" w:rsidRPr="00267A0E">
        <w:rPr>
          <w:color w:val="auto"/>
        </w:rPr>
        <w:t xml:space="preserve"> into account</w:t>
      </w:r>
      <w:r w:rsidR="00A95E68" w:rsidRPr="00267A0E">
        <w:rPr>
          <w:color w:val="auto"/>
        </w:rPr>
        <w:t xml:space="preserve">. Moreover, </w:t>
      </w:r>
      <w:r w:rsidR="00234F9D" w:rsidRPr="00267A0E">
        <w:rPr>
          <w:color w:val="auto"/>
        </w:rPr>
        <w:t xml:space="preserve">color </w:t>
      </w:r>
      <w:r w:rsidR="00A95E68" w:rsidRPr="00267A0E">
        <w:rPr>
          <w:color w:val="auto"/>
        </w:rPr>
        <w:t>coding the saccade timestam</w:t>
      </w:r>
      <w:r w:rsidR="00ED38A4" w:rsidRPr="00267A0E">
        <w:rPr>
          <w:color w:val="auto"/>
        </w:rPr>
        <w:t>p (</w:t>
      </w:r>
      <w:r w:rsidR="00267A0E" w:rsidRPr="00267A0E">
        <w:rPr>
          <w:color w:val="auto"/>
        </w:rPr>
        <w:t>Figure</w:t>
      </w:r>
      <w:r w:rsidR="003C2C4F">
        <w:rPr>
          <w:color w:val="auto"/>
        </w:rPr>
        <w:t xml:space="preserve"> 8G</w:t>
      </w:r>
      <w:r w:rsidR="00ED38A4" w:rsidRPr="00267A0E">
        <w:rPr>
          <w:color w:val="auto"/>
        </w:rPr>
        <w:t xml:space="preserve">) shows us the </w:t>
      </w:r>
      <w:r w:rsidR="00234F9D" w:rsidRPr="00267A0E">
        <w:rPr>
          <w:color w:val="auto"/>
        </w:rPr>
        <w:t>order in which the elements were looked at:</w:t>
      </w:r>
      <w:r w:rsidR="00ED38A4" w:rsidRPr="00267A0E">
        <w:rPr>
          <w:color w:val="auto"/>
        </w:rPr>
        <w:t xml:space="preserve"> first, the figures around God, next, Adam’s body, and, at last, </w:t>
      </w:r>
      <w:r w:rsidR="00267A0E" w:rsidRPr="00267A0E">
        <w:rPr>
          <w:color w:val="auto"/>
        </w:rPr>
        <w:t xml:space="preserve">a </w:t>
      </w:r>
      <w:r w:rsidR="00ED38A4" w:rsidRPr="00267A0E">
        <w:rPr>
          <w:color w:val="auto"/>
        </w:rPr>
        <w:t xml:space="preserve">long exploration of </w:t>
      </w:r>
      <w:r w:rsidR="00267A0E" w:rsidRPr="00267A0E">
        <w:rPr>
          <w:color w:val="auto"/>
        </w:rPr>
        <w:t xml:space="preserve">the </w:t>
      </w:r>
      <w:r w:rsidR="00ED38A4" w:rsidRPr="00267A0E">
        <w:rPr>
          <w:color w:val="auto"/>
        </w:rPr>
        <w:t xml:space="preserve">main characters’ faces and hands </w:t>
      </w:r>
      <w:r w:rsidR="00267A0E" w:rsidRPr="00267A0E">
        <w:rPr>
          <w:color w:val="auto"/>
        </w:rPr>
        <w:t>transitions</w:t>
      </w:r>
      <w:r w:rsidR="00ED38A4" w:rsidRPr="00267A0E">
        <w:rPr>
          <w:color w:val="auto"/>
        </w:rPr>
        <w:t>.</w:t>
      </w:r>
    </w:p>
    <w:p w:rsidR="00C73D19" w:rsidRPr="00267A0E" w:rsidRDefault="00C66763" w:rsidP="00F741D7">
      <w:pPr>
        <w:pStyle w:val="jemr10BodyText"/>
        <w:rPr>
          <w:color w:val="auto"/>
          <w:sz w:val="24"/>
          <w:szCs w:val="24"/>
        </w:rPr>
      </w:pPr>
      <w:r w:rsidRPr="00267A0E">
        <w:rPr>
          <w:color w:val="auto"/>
          <w:sz w:val="24"/>
          <w:szCs w:val="24"/>
        </w:rPr>
        <w:t>S</w:t>
      </w:r>
      <w:r w:rsidR="00C73D19" w:rsidRPr="00267A0E">
        <w:rPr>
          <w:color w:val="auto"/>
          <w:sz w:val="24"/>
          <w:szCs w:val="24"/>
        </w:rPr>
        <w:t>canpaths comparison</w:t>
      </w:r>
    </w:p>
    <w:p w:rsidR="00C73D19" w:rsidRPr="00267A0E" w:rsidRDefault="00C73D19" w:rsidP="003C2C4F">
      <w:pPr>
        <w:pStyle w:val="jemr10BodyText"/>
        <w:rPr>
          <w:color w:val="auto"/>
        </w:rPr>
      </w:pPr>
      <w:r w:rsidRPr="00267A0E">
        <w:rPr>
          <w:color w:val="auto"/>
        </w:rPr>
        <w:t>The techniques</w:t>
      </w:r>
      <w:r w:rsidR="003C2C4F" w:rsidRPr="003C2C4F">
        <w:rPr>
          <w:color w:val="auto"/>
        </w:rPr>
        <w:t xml:space="preserve"> </w:t>
      </w:r>
      <w:r w:rsidR="003C2C4F" w:rsidRPr="00267A0E">
        <w:rPr>
          <w:color w:val="auto"/>
        </w:rPr>
        <w:t>presented</w:t>
      </w:r>
      <w:r w:rsidRPr="00267A0E">
        <w:rPr>
          <w:color w:val="auto"/>
        </w:rPr>
        <w:t xml:space="preserve"> </w:t>
      </w:r>
      <w:r w:rsidR="00A0023D" w:rsidRPr="00267A0E">
        <w:rPr>
          <w:color w:val="auto"/>
        </w:rPr>
        <w:t xml:space="preserve">provide a visual support for </w:t>
      </w:r>
      <w:r w:rsidR="00267A0E" w:rsidRPr="00267A0E">
        <w:rPr>
          <w:color w:val="auto"/>
        </w:rPr>
        <w:t>an analysis</w:t>
      </w:r>
      <w:r w:rsidR="00A0023D" w:rsidRPr="00267A0E">
        <w:rPr>
          <w:color w:val="auto"/>
        </w:rPr>
        <w:t xml:space="preserve">. Nevertheless, the rationale also </w:t>
      </w:r>
      <w:r w:rsidR="00FB4A12" w:rsidRPr="00267A0E">
        <w:rPr>
          <w:color w:val="auto"/>
        </w:rPr>
        <w:t>provides</w:t>
      </w:r>
      <w:r w:rsidR="00A0023D" w:rsidRPr="00267A0E">
        <w:rPr>
          <w:color w:val="auto"/>
        </w:rPr>
        <w:t xml:space="preserve"> us </w:t>
      </w:r>
      <w:r w:rsidR="00267A0E" w:rsidRPr="00267A0E">
        <w:rPr>
          <w:color w:val="auto"/>
        </w:rPr>
        <w:t xml:space="preserve">with </w:t>
      </w:r>
      <w:r w:rsidR="00A0023D" w:rsidRPr="00267A0E">
        <w:rPr>
          <w:color w:val="auto"/>
        </w:rPr>
        <w:t xml:space="preserve">flow direction maps </w:t>
      </w:r>
      <w:r w:rsidR="009B44CD">
        <w:rPr>
          <w:color w:val="auto"/>
        </w:rPr>
        <w:t>which allow us to</w:t>
      </w:r>
      <w:r w:rsidR="003C2C4F" w:rsidRPr="003C2C4F">
        <w:rPr>
          <w:color w:val="auto"/>
        </w:rPr>
        <w:t xml:space="preserve"> not only visualize but also quantitatively compare.</w:t>
      </w:r>
      <w:r w:rsidR="00506AA7">
        <w:rPr>
          <w:color w:val="auto"/>
        </w:rPr>
        <w:t xml:space="preserve"> Le Meur and Baccino [6] </w:t>
      </w:r>
      <w:r w:rsidR="00A0023D" w:rsidRPr="00267A0E">
        <w:rPr>
          <w:color w:val="auto"/>
        </w:rPr>
        <w:t>presented a number of methods for compa</w:t>
      </w:r>
      <w:r w:rsidR="00A0023D" w:rsidRPr="00267A0E">
        <w:rPr>
          <w:color w:val="auto"/>
        </w:rPr>
        <w:t>r</w:t>
      </w:r>
      <w:r w:rsidR="00A0023D" w:rsidRPr="00267A0E">
        <w:rPr>
          <w:color w:val="auto"/>
        </w:rPr>
        <w:t>i</w:t>
      </w:r>
      <w:r w:rsidR="00267A0E" w:rsidRPr="00267A0E">
        <w:rPr>
          <w:color w:val="auto"/>
        </w:rPr>
        <w:t>ng</w:t>
      </w:r>
      <w:r w:rsidR="00A0023D" w:rsidRPr="00267A0E">
        <w:rPr>
          <w:color w:val="auto"/>
        </w:rPr>
        <w:t xml:space="preserve"> saliency maps</w:t>
      </w:r>
      <w:r w:rsidR="00267A0E" w:rsidRPr="00267A0E">
        <w:rPr>
          <w:color w:val="auto"/>
        </w:rPr>
        <w:t>,</w:t>
      </w:r>
      <w:r w:rsidR="00A0023D" w:rsidRPr="00267A0E">
        <w:rPr>
          <w:color w:val="auto"/>
        </w:rPr>
        <w:t xml:space="preserve"> which are also suitable </w:t>
      </w:r>
      <w:r w:rsidR="003C2C4F">
        <w:rPr>
          <w:color w:val="auto"/>
        </w:rPr>
        <w:t>for compa</w:t>
      </w:r>
      <w:r w:rsidR="003C2C4F">
        <w:rPr>
          <w:color w:val="auto"/>
        </w:rPr>
        <w:t>r</w:t>
      </w:r>
      <w:r w:rsidR="003C2C4F">
        <w:rPr>
          <w:color w:val="auto"/>
        </w:rPr>
        <w:t>ing</w:t>
      </w:r>
      <w:r w:rsidR="00A0023D" w:rsidRPr="00267A0E">
        <w:rPr>
          <w:color w:val="auto"/>
        </w:rPr>
        <w:t xml:space="preserve"> flow direction maps: correlation-based measures, the Kullback-Leibler divergence, and the Receiver Operating Characteristic Analysis. These approaches can be used to, first, individually compute the similarities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S</m:t>
            </m:r>
          </m:e>
          <m:sub>
            <m:r>
              <w:rPr>
                <w:rFonts w:ascii="Cambria Math" w:hAnsi="Cambria Math"/>
                <w:color w:val="auto"/>
              </w:rPr>
              <m:t>V</m:t>
            </m:r>
          </m:sub>
        </m:sSub>
      </m:oMath>
      <w:r w:rsidR="002C61C1" w:rsidRPr="00267A0E">
        <w:rPr>
          <w:i/>
          <w:color w:val="auto"/>
        </w:rPr>
        <w:t xml:space="preserve"> </w:t>
      </w:r>
      <w:r w:rsidR="00A0023D" w:rsidRPr="00267A0E">
        <w:rPr>
          <w:color w:val="auto"/>
        </w:rPr>
        <w:t>and</w:t>
      </w:r>
      <w:r w:rsidR="002C61C1" w:rsidRPr="00267A0E">
        <w:rPr>
          <w:color w:val="auto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S</m:t>
            </m:r>
          </m:e>
          <m:sub>
            <m:r>
              <w:rPr>
                <w:rFonts w:ascii="Cambria Math" w:hAnsi="Cambria Math"/>
                <w:color w:val="auto"/>
              </w:rPr>
              <m:t>H</m:t>
            </m:r>
          </m:sub>
        </m:sSub>
      </m:oMath>
      <w:r w:rsidR="00A0023D" w:rsidRPr="00267A0E">
        <w:rPr>
          <w:color w:val="auto"/>
        </w:rPr>
        <w:t xml:space="preserve"> between vertical and horizontal components of the flow direction maps; and, then, choose a norm for the vector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 xml:space="preserve"> </m:t>
            </m:r>
            <m:acc>
              <m:accPr>
                <m:chr m:val="⃑"/>
                <m:ctrlPr>
                  <w:rPr>
                    <w:rFonts w:ascii="Cambria Math" w:hAnsi="Cambria Math"/>
                    <w:i/>
                    <w:color w:val="auto"/>
                  </w:rPr>
                </m:ctrlPr>
              </m:accPr>
              <m:e>
                <m:r>
                  <w:rPr>
                    <w:rFonts w:ascii="Cambria Math" w:hAnsi="Cambria Math"/>
                    <w:color w:val="auto"/>
                  </w:rPr>
                  <m:t>S</m:t>
                </m:r>
              </m:e>
            </m:acc>
            <m:r>
              <w:rPr>
                <w:rFonts w:ascii="Cambria Math" w:hAnsi="Cambria Math"/>
                <w:color w:val="auto"/>
              </w:rPr>
              <m:t>=(S</m:t>
            </m:r>
          </m:e>
          <m:sub>
            <m:r>
              <w:rPr>
                <w:rFonts w:ascii="Cambria Math" w:hAnsi="Cambria Math"/>
                <w:color w:val="auto"/>
              </w:rPr>
              <m:t>V</m:t>
            </m:r>
          </m:sub>
        </m:sSub>
        <m:r>
          <w:rPr>
            <w:rFonts w:ascii="Cambria Math" w:hAnsi="Cambria Math"/>
            <w:color w:val="auto"/>
          </w:rPr>
          <m:t>,</m:t>
        </m:r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S</m:t>
            </m:r>
          </m:e>
          <m:sub>
            <m:r>
              <w:rPr>
                <w:rFonts w:ascii="Cambria Math" w:hAnsi="Cambria Math"/>
                <w:color w:val="auto"/>
              </w:rPr>
              <m:t>H</m:t>
            </m:r>
          </m:sub>
        </m:sSub>
        <m:r>
          <w:rPr>
            <w:rFonts w:ascii="Cambria Math" w:hAnsi="Cambria Math"/>
            <w:color w:val="auto"/>
          </w:rPr>
          <m:t>)</m:t>
        </m:r>
      </m:oMath>
      <w:r w:rsidR="00A0023D" w:rsidRPr="00267A0E">
        <w:rPr>
          <w:color w:val="auto"/>
        </w:rPr>
        <w:t xml:space="preserve"> that define</w:t>
      </w:r>
      <w:r w:rsidR="00267A0E" w:rsidRPr="00267A0E">
        <w:rPr>
          <w:color w:val="auto"/>
        </w:rPr>
        <w:t>s</w:t>
      </w:r>
      <w:r w:rsidR="00A0023D" w:rsidRPr="00267A0E">
        <w:rPr>
          <w:color w:val="auto"/>
        </w:rPr>
        <w:t xml:space="preserve"> the similarity between the two scanpaths. In this paper, we </w:t>
      </w:r>
      <w:r w:rsidR="00267A0E" w:rsidRPr="00267A0E">
        <w:rPr>
          <w:color w:val="auto"/>
        </w:rPr>
        <w:t>provide</w:t>
      </w:r>
      <w:r w:rsidR="00A0023D" w:rsidRPr="00267A0E">
        <w:rPr>
          <w:color w:val="auto"/>
        </w:rPr>
        <w:t xml:space="preserve"> an example of anot</w:t>
      </w:r>
      <w:r w:rsidR="00A0023D" w:rsidRPr="00267A0E">
        <w:rPr>
          <w:color w:val="auto"/>
        </w:rPr>
        <w:t>h</w:t>
      </w:r>
      <w:r w:rsidR="00A0023D" w:rsidRPr="00267A0E">
        <w:rPr>
          <w:color w:val="auto"/>
        </w:rPr>
        <w:t xml:space="preserve">er more straight-forward approach that does not require </w:t>
      </w:r>
      <w:r w:rsidR="00A0023D" w:rsidRPr="00267A0E">
        <w:rPr>
          <w:color w:val="auto"/>
        </w:rPr>
        <w:lastRenderedPageBreak/>
        <w:t xml:space="preserve">the choice of a norm. We use cosine similarity </w:t>
      </w:r>
      <m:oMath>
        <m:func>
          <m:funcPr>
            <m:ctrlPr>
              <w:rPr>
                <w:rFonts w:ascii="Cambria Math" w:hAnsi="Cambria Math"/>
                <w:i/>
                <w:color w:val="auto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auto"/>
              </w:rPr>
              <m:t>cos</m:t>
            </m:r>
          </m:fName>
          <m:e>
            <m:r>
              <w:rPr>
                <w:rFonts w:ascii="Cambria Math" w:hAnsi="Cambria Math"/>
                <w:color w:val="auto"/>
              </w:rPr>
              <m:t>θ</m:t>
            </m:r>
          </m:e>
        </m:func>
      </m:oMath>
      <w:r w:rsidR="00A0023D" w:rsidRPr="00267A0E">
        <w:rPr>
          <w:color w:val="auto"/>
        </w:rPr>
        <w:t xml:space="preserve"> </w:t>
      </w:r>
      <w:r w:rsidR="00267A0E" w:rsidRPr="00267A0E">
        <w:rPr>
          <w:color w:val="auto"/>
        </w:rPr>
        <w:t>in which</w:t>
      </w:r>
      <w:r w:rsidR="00A0023D" w:rsidRPr="00267A0E">
        <w:rPr>
          <w:color w:val="auto"/>
        </w:rPr>
        <w:t xml:space="preserve"> </w:t>
      </w:r>
      <m:oMath>
        <m:r>
          <w:rPr>
            <w:rFonts w:ascii="Cambria Math" w:hAnsi="Cambria Math"/>
            <w:color w:val="auto"/>
          </w:rPr>
          <m:t>θ</m:t>
        </m:r>
      </m:oMath>
      <w:r w:rsidR="002C61C1" w:rsidRPr="00267A0E">
        <w:rPr>
          <w:color w:val="auto"/>
        </w:rPr>
        <w:t xml:space="preserve"> </w:t>
      </w:r>
      <w:r w:rsidR="00A0023D" w:rsidRPr="00267A0E">
        <w:rPr>
          <w:color w:val="auto"/>
        </w:rPr>
        <w:t xml:space="preserve">is the angle between two direction vectors. Therefore, we can compute a similarity map. Each pixel’s value varies from </w:t>
      </w:r>
      <m:oMath>
        <m:r>
          <w:rPr>
            <w:rFonts w:ascii="Cambria Math" w:hAnsi="Cambria Math"/>
            <w:color w:val="auto"/>
          </w:rPr>
          <m:t>-1</m:t>
        </m:r>
      </m:oMath>
      <w:r w:rsidR="00A0023D" w:rsidRPr="00267A0E">
        <w:rPr>
          <w:color w:val="auto"/>
        </w:rPr>
        <w:t xml:space="preserve"> (opposite direction) to </w:t>
      </w:r>
      <m:oMath>
        <m:r>
          <w:rPr>
            <w:rFonts w:ascii="Cambria Math" w:hAnsi="Cambria Math"/>
            <w:color w:val="auto"/>
          </w:rPr>
          <m:t>1</m:t>
        </m:r>
      </m:oMath>
      <w:r w:rsidR="00A0023D" w:rsidRPr="00267A0E">
        <w:rPr>
          <w:color w:val="auto"/>
        </w:rPr>
        <w:t xml:space="preserve"> (the same direction). We further appl</w:t>
      </w:r>
      <w:r w:rsidR="00267A0E" w:rsidRPr="00267A0E">
        <w:rPr>
          <w:color w:val="auto"/>
        </w:rPr>
        <w:t>y</w:t>
      </w:r>
      <w:r w:rsidR="00A0023D" w:rsidRPr="00267A0E">
        <w:rPr>
          <w:color w:val="auto"/>
        </w:rPr>
        <w:t xml:space="preserve"> a mask of </w:t>
      </w:r>
      <w:r w:rsidR="00267A0E" w:rsidRPr="00267A0E">
        <w:rPr>
          <w:color w:val="auto"/>
        </w:rPr>
        <w:t xml:space="preserve">the </w:t>
      </w:r>
      <w:r w:rsidR="00A0023D" w:rsidRPr="00267A0E">
        <w:rPr>
          <w:color w:val="auto"/>
        </w:rPr>
        <w:t>vectors’ ma</w:t>
      </w:r>
      <w:r w:rsidR="00A0023D" w:rsidRPr="00267A0E">
        <w:rPr>
          <w:color w:val="auto"/>
        </w:rPr>
        <w:t>g</w:t>
      </w:r>
      <w:r w:rsidR="00A0023D" w:rsidRPr="00267A0E">
        <w:rPr>
          <w:color w:val="auto"/>
        </w:rPr>
        <w:t>nitude (average of two flow direc</w:t>
      </w:r>
      <w:r w:rsidR="002C61C1" w:rsidRPr="00267A0E">
        <w:rPr>
          <w:color w:val="auto"/>
        </w:rPr>
        <w:t xml:space="preserve">tion maps) scaled to </w:t>
      </w:r>
      <w:r w:rsidR="00267A0E" w:rsidRPr="00267A0E">
        <w:rPr>
          <w:color w:val="auto"/>
        </w:rPr>
        <w:t xml:space="preserve">a range of </w:t>
      </w:r>
      <m:oMath>
        <m:r>
          <w:rPr>
            <w:rFonts w:ascii="Cambria Math" w:hAnsi="Cambria Math"/>
            <w:color w:val="auto"/>
          </w:rPr>
          <m:t>[0, 1]</m:t>
        </m:r>
      </m:oMath>
      <w:r w:rsidR="00A0023D" w:rsidRPr="00267A0E">
        <w:rPr>
          <w:color w:val="auto"/>
        </w:rPr>
        <w:t xml:space="preserve">. This allows </w:t>
      </w:r>
      <w:r w:rsidR="00267A0E" w:rsidRPr="00267A0E">
        <w:rPr>
          <w:color w:val="auto"/>
        </w:rPr>
        <w:t xml:space="preserve">us to </w:t>
      </w:r>
      <w:r w:rsidR="00A0023D" w:rsidRPr="00267A0E">
        <w:rPr>
          <w:color w:val="auto"/>
        </w:rPr>
        <w:t>visualiz</w:t>
      </w:r>
      <w:r w:rsidR="00267A0E" w:rsidRPr="00267A0E">
        <w:rPr>
          <w:color w:val="auto"/>
        </w:rPr>
        <w:t>e</w:t>
      </w:r>
      <w:r w:rsidR="00A0023D" w:rsidRPr="00267A0E">
        <w:rPr>
          <w:color w:val="auto"/>
        </w:rPr>
        <w:t xml:space="preserve"> only parts of the similarity map </w:t>
      </w:r>
      <w:r w:rsidR="00267A0E" w:rsidRPr="00267A0E">
        <w:rPr>
          <w:color w:val="auto"/>
        </w:rPr>
        <w:t>in which</w:t>
      </w:r>
      <w:r w:rsidR="00A0023D" w:rsidRPr="00267A0E">
        <w:rPr>
          <w:color w:val="auto"/>
        </w:rPr>
        <w:t xml:space="preserve"> direction flows are important. </w:t>
      </w:r>
      <w:r w:rsidR="00267A0E" w:rsidRPr="00267A0E">
        <w:rPr>
          <w:color w:val="auto"/>
        </w:rPr>
        <w:t>Figure</w:t>
      </w:r>
      <w:r w:rsidR="00A0023D" w:rsidRPr="00267A0E">
        <w:rPr>
          <w:color w:val="auto"/>
        </w:rPr>
        <w:t xml:space="preserve"> 9 shows a comparison of two </w:t>
      </w:r>
      <w:r w:rsidR="00267A0E" w:rsidRPr="00267A0E">
        <w:rPr>
          <w:color w:val="auto"/>
        </w:rPr>
        <w:t>participants’</w:t>
      </w:r>
      <w:r w:rsidR="00A0023D" w:rsidRPr="00267A0E">
        <w:rPr>
          <w:color w:val="auto"/>
        </w:rPr>
        <w:t xml:space="preserve"> sca</w:t>
      </w:r>
      <w:r w:rsidR="00A0023D" w:rsidRPr="00267A0E">
        <w:rPr>
          <w:color w:val="auto"/>
        </w:rPr>
        <w:t>n</w:t>
      </w:r>
      <w:r w:rsidR="00A0023D" w:rsidRPr="00267A0E">
        <w:rPr>
          <w:color w:val="auto"/>
        </w:rPr>
        <w:t xml:space="preserve">paths. We can notice that the upper part </w:t>
      </w:r>
      <w:r w:rsidR="00001A65" w:rsidRPr="00267A0E">
        <w:rPr>
          <w:color w:val="auto"/>
        </w:rPr>
        <w:t xml:space="preserve">(blue areas) </w:t>
      </w:r>
      <w:r w:rsidR="00A0023D" w:rsidRPr="00267A0E">
        <w:rPr>
          <w:color w:val="auto"/>
        </w:rPr>
        <w:t>of the two scanpaths is rather different while the lower part</w:t>
      </w:r>
      <w:r w:rsidR="00001A65" w:rsidRPr="00267A0E">
        <w:rPr>
          <w:color w:val="auto"/>
        </w:rPr>
        <w:t xml:space="preserve"> (red areas)</w:t>
      </w:r>
      <w:r w:rsidR="00A0023D" w:rsidRPr="00267A0E">
        <w:rPr>
          <w:color w:val="auto"/>
        </w:rPr>
        <w:t xml:space="preserve"> is similar. Notably, both scanpaths include a transition from </w:t>
      </w:r>
      <w:r w:rsidR="00267A0E" w:rsidRPr="00267A0E">
        <w:rPr>
          <w:color w:val="auto"/>
        </w:rPr>
        <w:t xml:space="preserve">the </w:t>
      </w:r>
      <w:r w:rsidR="00A0023D" w:rsidRPr="00267A0E">
        <w:rPr>
          <w:color w:val="auto"/>
        </w:rPr>
        <w:t xml:space="preserve">café terrace to </w:t>
      </w:r>
      <w:r w:rsidR="00267A0E" w:rsidRPr="00267A0E">
        <w:rPr>
          <w:color w:val="auto"/>
        </w:rPr>
        <w:t xml:space="preserve">the </w:t>
      </w:r>
      <w:r w:rsidR="00A0023D" w:rsidRPr="00267A0E">
        <w:rPr>
          <w:color w:val="auto"/>
        </w:rPr>
        <w:t xml:space="preserve">corner shop (cyan); and while </w:t>
      </w:r>
      <w:r w:rsidR="00267A0E" w:rsidRPr="00267A0E">
        <w:rPr>
          <w:color w:val="auto"/>
        </w:rPr>
        <w:t xml:space="preserve">participant </w:t>
      </w:r>
      <w:r w:rsidR="00A0023D" w:rsidRPr="00267A0E">
        <w:rPr>
          <w:color w:val="auto"/>
        </w:rPr>
        <w:t>A used a triangle pattern (as prev</w:t>
      </w:r>
      <w:r w:rsidR="00A0023D" w:rsidRPr="00267A0E">
        <w:rPr>
          <w:color w:val="auto"/>
        </w:rPr>
        <w:t>i</w:t>
      </w:r>
      <w:r w:rsidR="00A0023D" w:rsidRPr="00267A0E">
        <w:rPr>
          <w:color w:val="auto"/>
        </w:rPr>
        <w:t xml:space="preserve">ously described), </w:t>
      </w:r>
      <w:r w:rsidR="00267A0E" w:rsidRPr="00267A0E">
        <w:rPr>
          <w:color w:val="auto"/>
        </w:rPr>
        <w:t xml:space="preserve">participant </w:t>
      </w:r>
      <w:r w:rsidR="00A0023D" w:rsidRPr="00267A0E">
        <w:rPr>
          <w:color w:val="auto"/>
        </w:rPr>
        <w:t xml:space="preserve">B mostly switched between </w:t>
      </w:r>
      <w:r w:rsidR="00267A0E" w:rsidRPr="00267A0E">
        <w:rPr>
          <w:color w:val="auto"/>
        </w:rPr>
        <w:t xml:space="preserve">the </w:t>
      </w:r>
      <w:r w:rsidR="00A0023D" w:rsidRPr="00267A0E">
        <w:rPr>
          <w:color w:val="auto"/>
        </w:rPr>
        <w:t>upper part and the center of the painting. More s</w:t>
      </w:r>
      <w:r w:rsidR="00A0023D" w:rsidRPr="00267A0E">
        <w:rPr>
          <w:color w:val="auto"/>
        </w:rPr>
        <w:t>o</w:t>
      </w:r>
      <w:r w:rsidR="00A0023D" w:rsidRPr="00267A0E">
        <w:rPr>
          <w:color w:val="auto"/>
        </w:rPr>
        <w:t xml:space="preserve">phisticated approaches, such as </w:t>
      </w:r>
      <w:r w:rsidR="00267A0E" w:rsidRPr="00267A0E">
        <w:rPr>
          <w:color w:val="auto"/>
        </w:rPr>
        <w:t xml:space="preserve">a </w:t>
      </w:r>
      <w:r w:rsidR="00A0023D" w:rsidRPr="00267A0E">
        <w:rPr>
          <w:color w:val="auto"/>
        </w:rPr>
        <w:t>similarity measurement using global distributions</w:t>
      </w:r>
      <w:r w:rsidR="00506AA7">
        <w:rPr>
          <w:color w:val="auto"/>
        </w:rPr>
        <w:t xml:space="preserve"> [40]</w:t>
      </w:r>
      <w:r w:rsidR="00A0023D" w:rsidRPr="00267A0E">
        <w:rPr>
          <w:color w:val="auto"/>
        </w:rPr>
        <w:t>, exist and can be used to compare the flow direction maps of diffe</w:t>
      </w:r>
      <w:r w:rsidR="00A0023D" w:rsidRPr="00267A0E">
        <w:rPr>
          <w:color w:val="auto"/>
        </w:rPr>
        <w:t>r</w:t>
      </w:r>
      <w:r w:rsidR="00A0023D" w:rsidRPr="00267A0E">
        <w:rPr>
          <w:color w:val="auto"/>
        </w:rPr>
        <w:t>ent scanpaths.</w:t>
      </w:r>
    </w:p>
    <w:p w:rsidR="00A756A8" w:rsidRPr="00267A0E" w:rsidRDefault="007F14CE" w:rsidP="00A756A8">
      <w:pPr>
        <w:pStyle w:val="jemr07Heading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  <w:sz w:val="28"/>
          <w:szCs w:val="28"/>
        </w:rPr>
      </w:pPr>
      <w:r w:rsidRPr="00267A0E">
        <w:rPr>
          <w:color w:val="auto"/>
          <w:sz w:val="28"/>
          <w:szCs w:val="28"/>
        </w:rPr>
        <w:t>Conclusion</w:t>
      </w:r>
      <w:r w:rsidR="000F4344" w:rsidRPr="00267A0E">
        <w:rPr>
          <w:color w:val="auto"/>
          <w:sz w:val="28"/>
          <w:szCs w:val="28"/>
        </w:rPr>
        <w:t xml:space="preserve"> and Future Work</w:t>
      </w:r>
    </w:p>
    <w:p w:rsidR="00A756A8" w:rsidRPr="00267A0E" w:rsidRDefault="004D3BB4" w:rsidP="00A756A8">
      <w:pPr>
        <w:pStyle w:val="jemr10BodyText"/>
        <w:rPr>
          <w:color w:val="auto"/>
        </w:rPr>
      </w:pPr>
      <w:r w:rsidRPr="00267A0E">
        <w:rPr>
          <w:color w:val="auto"/>
        </w:rPr>
        <w:t xml:space="preserve">In this paper, we </w:t>
      </w:r>
      <w:r w:rsidR="004C707B" w:rsidRPr="00267A0E">
        <w:rPr>
          <w:color w:val="auto"/>
        </w:rPr>
        <w:t>illustrate</w:t>
      </w:r>
      <w:r w:rsidR="00234F9D" w:rsidRPr="00267A0E">
        <w:rPr>
          <w:color w:val="auto"/>
        </w:rPr>
        <w:t>d</w:t>
      </w:r>
      <w:r w:rsidRPr="00267A0E">
        <w:rPr>
          <w:color w:val="auto"/>
        </w:rPr>
        <w:t xml:space="preserve"> the use of </w:t>
      </w:r>
      <w:r w:rsidR="00267A0E" w:rsidRPr="00267A0E">
        <w:rPr>
          <w:color w:val="auto"/>
        </w:rPr>
        <w:t>different</w:t>
      </w:r>
      <w:r w:rsidRPr="00267A0E">
        <w:rPr>
          <w:color w:val="auto"/>
        </w:rPr>
        <w:t xml:space="preserve"> visual aggregation techniques to obtain non-cluttered visual</w:t>
      </w:r>
      <w:r w:rsidR="00E27067" w:rsidRPr="00267A0E">
        <w:rPr>
          <w:color w:val="auto"/>
        </w:rPr>
        <w:t xml:space="preserve"> representations of </w:t>
      </w:r>
      <w:r w:rsidR="00FB102B" w:rsidRPr="00267A0E">
        <w:rPr>
          <w:noProof/>
          <w:color w:val="auto"/>
        </w:rPr>
        <w:t>scanpath</w:t>
      </w:r>
      <w:r w:rsidR="00E27067" w:rsidRPr="00267A0E">
        <w:rPr>
          <w:noProof/>
          <w:color w:val="auto"/>
        </w:rPr>
        <w:t>s</w:t>
      </w:r>
      <w:r w:rsidR="00E27067" w:rsidRPr="00267A0E">
        <w:rPr>
          <w:color w:val="auto"/>
        </w:rPr>
        <w:t xml:space="preserve">. Fixation clustering and saccade bundling </w:t>
      </w:r>
      <w:r w:rsidR="00234F9D" w:rsidRPr="00267A0E">
        <w:rPr>
          <w:color w:val="auto"/>
        </w:rPr>
        <w:t>simplif</w:t>
      </w:r>
      <w:r w:rsidR="00267A0E" w:rsidRPr="00267A0E">
        <w:rPr>
          <w:color w:val="auto"/>
        </w:rPr>
        <w:t>ied</w:t>
      </w:r>
      <w:r w:rsidR="00E27067" w:rsidRPr="00267A0E">
        <w:rPr>
          <w:color w:val="auto"/>
        </w:rPr>
        <w:t xml:space="preserve"> the </w:t>
      </w:r>
      <w:r w:rsidR="00234F9D" w:rsidRPr="00267A0E">
        <w:rPr>
          <w:color w:val="auto"/>
        </w:rPr>
        <w:t>scanpath representation and allow</w:t>
      </w:r>
      <w:r w:rsidR="00267A0E" w:rsidRPr="00267A0E">
        <w:rPr>
          <w:color w:val="auto"/>
        </w:rPr>
        <w:t>ed</w:t>
      </w:r>
      <w:r w:rsidR="00E27067" w:rsidRPr="00267A0E">
        <w:rPr>
          <w:color w:val="auto"/>
        </w:rPr>
        <w:t xml:space="preserve"> </w:t>
      </w:r>
      <w:r w:rsidR="00267A0E" w:rsidRPr="00267A0E">
        <w:rPr>
          <w:color w:val="auto"/>
        </w:rPr>
        <w:t>the</w:t>
      </w:r>
      <w:r w:rsidR="00234F9D" w:rsidRPr="00267A0E">
        <w:rPr>
          <w:color w:val="auto"/>
        </w:rPr>
        <w:t xml:space="preserve"> scan strategy</w:t>
      </w:r>
      <w:r w:rsidR="00267A0E" w:rsidRPr="00267A0E">
        <w:rPr>
          <w:color w:val="auto"/>
        </w:rPr>
        <w:t xml:space="preserve"> of the participant</w:t>
      </w:r>
      <w:r w:rsidR="003C2C4F">
        <w:rPr>
          <w:color w:val="auto"/>
        </w:rPr>
        <w:t xml:space="preserve"> to be read</w:t>
      </w:r>
      <w:r w:rsidR="00234F9D" w:rsidRPr="00267A0E">
        <w:rPr>
          <w:color w:val="auto"/>
        </w:rPr>
        <w:t>.</w:t>
      </w:r>
      <w:r w:rsidR="00E27067" w:rsidRPr="00267A0E">
        <w:rPr>
          <w:color w:val="auto"/>
        </w:rPr>
        <w:t xml:space="preserve"> Flow direction maps generated </w:t>
      </w:r>
      <w:r w:rsidR="00267A0E" w:rsidRPr="00267A0E">
        <w:rPr>
          <w:color w:val="auto"/>
        </w:rPr>
        <w:t>using</w:t>
      </w:r>
      <w:r w:rsidR="00E27067" w:rsidRPr="00267A0E">
        <w:rPr>
          <w:color w:val="auto"/>
        </w:rPr>
        <w:t xml:space="preserve"> edge bundling can be further represented </w:t>
      </w:r>
      <w:r w:rsidR="00677F66" w:rsidRPr="00267A0E">
        <w:rPr>
          <w:color w:val="auto"/>
        </w:rPr>
        <w:t>as a single image to explore the transitions</w:t>
      </w:r>
      <w:r w:rsidR="00234F9D" w:rsidRPr="00267A0E">
        <w:rPr>
          <w:color w:val="auto"/>
        </w:rPr>
        <w:t xml:space="preserve"> and </w:t>
      </w:r>
      <w:r w:rsidR="00267A0E" w:rsidRPr="00267A0E">
        <w:rPr>
          <w:color w:val="auto"/>
        </w:rPr>
        <w:t xml:space="preserve">can </w:t>
      </w:r>
      <w:r w:rsidR="00234F9D" w:rsidRPr="00267A0E">
        <w:rPr>
          <w:color w:val="auto"/>
        </w:rPr>
        <w:t>be compared using cosine similar</w:t>
      </w:r>
      <w:r w:rsidR="00234F9D" w:rsidRPr="00267A0E">
        <w:rPr>
          <w:color w:val="auto"/>
        </w:rPr>
        <w:t>i</w:t>
      </w:r>
      <w:r w:rsidR="00234F9D" w:rsidRPr="00267A0E">
        <w:rPr>
          <w:color w:val="auto"/>
        </w:rPr>
        <w:t>ty maps</w:t>
      </w:r>
      <w:r w:rsidR="00677F66" w:rsidRPr="00267A0E">
        <w:rPr>
          <w:color w:val="auto"/>
        </w:rPr>
        <w:t>.</w:t>
      </w:r>
      <w:r w:rsidR="00B75B21" w:rsidRPr="00267A0E">
        <w:rPr>
          <w:color w:val="auto"/>
        </w:rPr>
        <w:t xml:space="preserve"> Used together, these techniques provide </w:t>
      </w:r>
      <w:r w:rsidR="00234F9D" w:rsidRPr="00267A0E">
        <w:rPr>
          <w:color w:val="auto"/>
        </w:rPr>
        <w:t>an eff</w:t>
      </w:r>
      <w:r w:rsidR="00234F9D" w:rsidRPr="00267A0E">
        <w:rPr>
          <w:color w:val="auto"/>
        </w:rPr>
        <w:t>i</w:t>
      </w:r>
      <w:r w:rsidR="00234F9D" w:rsidRPr="00267A0E">
        <w:rPr>
          <w:color w:val="auto"/>
        </w:rPr>
        <w:t>cient</w:t>
      </w:r>
      <w:r w:rsidR="00B75B21" w:rsidRPr="00267A0E">
        <w:rPr>
          <w:color w:val="auto"/>
        </w:rPr>
        <w:t xml:space="preserve"> </w:t>
      </w:r>
      <w:r w:rsidR="00234F9D" w:rsidRPr="00267A0E">
        <w:rPr>
          <w:color w:val="auto"/>
        </w:rPr>
        <w:t>support</w:t>
      </w:r>
      <w:r w:rsidR="00B75B21" w:rsidRPr="00267A0E">
        <w:rPr>
          <w:color w:val="auto"/>
        </w:rPr>
        <w:t xml:space="preserve"> </w:t>
      </w:r>
      <w:r w:rsidR="00234F9D" w:rsidRPr="00267A0E">
        <w:rPr>
          <w:color w:val="auto"/>
        </w:rPr>
        <w:t>for</w:t>
      </w:r>
      <w:r w:rsidR="00B75B21" w:rsidRPr="00267A0E">
        <w:rPr>
          <w:color w:val="auto"/>
        </w:rPr>
        <w:t xml:space="preserve"> </w:t>
      </w:r>
      <w:r w:rsidR="00267A0E" w:rsidRPr="00267A0E">
        <w:rPr>
          <w:color w:val="auto"/>
        </w:rPr>
        <w:t>a</w:t>
      </w:r>
      <w:r w:rsidR="00B75B21" w:rsidRPr="00267A0E">
        <w:rPr>
          <w:color w:val="auto"/>
        </w:rPr>
        <w:t xml:space="preserve"> </w:t>
      </w:r>
      <w:r w:rsidR="00234F9D" w:rsidRPr="00267A0E">
        <w:rPr>
          <w:color w:val="auto"/>
        </w:rPr>
        <w:t xml:space="preserve">visual </w:t>
      </w:r>
      <w:r w:rsidR="00267A0E" w:rsidRPr="00267A0E">
        <w:rPr>
          <w:color w:val="auto"/>
        </w:rPr>
        <w:t>analysis</w:t>
      </w:r>
      <w:r w:rsidR="00234F9D" w:rsidRPr="00267A0E">
        <w:rPr>
          <w:color w:val="auto"/>
        </w:rPr>
        <w:t xml:space="preserve"> of the </w:t>
      </w:r>
      <w:r w:rsidR="00FB102B" w:rsidRPr="00267A0E">
        <w:rPr>
          <w:color w:val="auto"/>
        </w:rPr>
        <w:t>scanpath</w:t>
      </w:r>
      <w:r w:rsidR="00234F9D" w:rsidRPr="00267A0E">
        <w:rPr>
          <w:color w:val="auto"/>
        </w:rPr>
        <w:t>s</w:t>
      </w:r>
      <w:r w:rsidR="00B75B21" w:rsidRPr="00267A0E">
        <w:rPr>
          <w:color w:val="auto"/>
        </w:rPr>
        <w:t xml:space="preserve"> and informative illustrations of the eye movement data.</w:t>
      </w:r>
      <w:r w:rsidR="006E6B9E" w:rsidRPr="00267A0E">
        <w:rPr>
          <w:color w:val="auto"/>
        </w:rPr>
        <w:t xml:space="preserve"> </w:t>
      </w:r>
      <w:r w:rsidR="00940158" w:rsidRPr="00267A0E">
        <w:rPr>
          <w:color w:val="auto"/>
        </w:rPr>
        <w:t xml:space="preserve">We also provide the </w:t>
      </w:r>
      <w:r w:rsidR="00267A0E" w:rsidRPr="00267A0E">
        <w:rPr>
          <w:color w:val="auto"/>
        </w:rPr>
        <w:t>example</w:t>
      </w:r>
      <w:r w:rsidR="00940158" w:rsidRPr="00267A0E">
        <w:rPr>
          <w:color w:val="auto"/>
        </w:rPr>
        <w:t xml:space="preserve"> datasets </w:t>
      </w:r>
      <w:r w:rsidR="00267A0E" w:rsidRPr="00267A0E">
        <w:rPr>
          <w:color w:val="auto"/>
        </w:rPr>
        <w:t xml:space="preserve">in the supplementary material </w:t>
      </w:r>
      <w:r w:rsidR="00940158" w:rsidRPr="00267A0E">
        <w:rPr>
          <w:color w:val="auto"/>
        </w:rPr>
        <w:t xml:space="preserve">so </w:t>
      </w:r>
      <w:r w:rsidR="003C2C4F">
        <w:rPr>
          <w:color w:val="auto"/>
        </w:rPr>
        <w:t xml:space="preserve">that </w:t>
      </w:r>
      <w:r w:rsidR="00940158" w:rsidRPr="00267A0E">
        <w:rPr>
          <w:color w:val="auto"/>
        </w:rPr>
        <w:t>other researchers can test their vis</w:t>
      </w:r>
      <w:r w:rsidR="008B7E21" w:rsidRPr="00267A0E">
        <w:rPr>
          <w:color w:val="auto"/>
        </w:rPr>
        <w:t>ualiz</w:t>
      </w:r>
      <w:r w:rsidR="008B7E21" w:rsidRPr="00267A0E">
        <w:rPr>
          <w:color w:val="auto"/>
        </w:rPr>
        <w:t>a</w:t>
      </w:r>
      <w:r w:rsidR="008B7E21" w:rsidRPr="00267A0E">
        <w:rPr>
          <w:color w:val="auto"/>
        </w:rPr>
        <w:t>tion methods on the data and compare it with our results.</w:t>
      </w:r>
      <w:r w:rsidR="00B75B21" w:rsidRPr="00267A0E">
        <w:rPr>
          <w:color w:val="auto"/>
        </w:rPr>
        <w:t xml:space="preserve"> </w:t>
      </w:r>
    </w:p>
    <w:p w:rsidR="00267A0E" w:rsidRPr="00267A0E" w:rsidRDefault="000F4344" w:rsidP="000F4344">
      <w:pPr>
        <w:pStyle w:val="jemr10BodyText"/>
        <w:rPr>
          <w:color w:val="auto"/>
        </w:rPr>
      </w:pPr>
      <w:r w:rsidRPr="00267A0E">
        <w:rPr>
          <w:color w:val="auto"/>
        </w:rPr>
        <w:t xml:space="preserve">It is worth noting that these are the first results based on observations of the </w:t>
      </w:r>
      <w:r w:rsidR="00267A0E" w:rsidRPr="00267A0E">
        <w:rPr>
          <w:color w:val="auto"/>
        </w:rPr>
        <w:t>rendered images</w:t>
      </w:r>
      <w:r w:rsidRPr="00267A0E">
        <w:rPr>
          <w:color w:val="auto"/>
        </w:rPr>
        <w:t>. To further demonstrate the efficiency of such visualization</w:t>
      </w:r>
      <w:r w:rsidR="00267A0E" w:rsidRPr="00267A0E">
        <w:rPr>
          <w:color w:val="auto"/>
        </w:rPr>
        <w:t>s</w:t>
      </w:r>
      <w:r w:rsidRPr="00267A0E">
        <w:rPr>
          <w:color w:val="auto"/>
        </w:rPr>
        <w:t xml:space="preserve">, it would be </w:t>
      </w:r>
      <w:r w:rsidR="00234F9D" w:rsidRPr="00267A0E">
        <w:rPr>
          <w:color w:val="auto"/>
        </w:rPr>
        <w:t>necessary</w:t>
      </w:r>
      <w:r w:rsidRPr="00267A0E">
        <w:rPr>
          <w:color w:val="auto"/>
        </w:rPr>
        <w:t xml:space="preserve"> </w:t>
      </w:r>
      <w:r w:rsidR="002C61C1" w:rsidRPr="00267A0E">
        <w:rPr>
          <w:color w:val="auto"/>
        </w:rPr>
        <w:t>to conduct a</w:t>
      </w:r>
      <w:r w:rsidRPr="00267A0E">
        <w:rPr>
          <w:color w:val="auto"/>
        </w:rPr>
        <w:t xml:space="preserve"> study</w:t>
      </w:r>
      <w:r w:rsidR="002C61C1" w:rsidRPr="00267A0E">
        <w:rPr>
          <w:color w:val="auto"/>
        </w:rPr>
        <w:t xml:space="preserve"> with a group of participants</w:t>
      </w:r>
      <w:r w:rsidRPr="00267A0E">
        <w:rPr>
          <w:color w:val="auto"/>
        </w:rPr>
        <w:t xml:space="preserve"> </w:t>
      </w:r>
      <w:r w:rsidR="003C2C4F">
        <w:rPr>
          <w:color w:val="auto"/>
        </w:rPr>
        <w:t>to</w:t>
      </w:r>
      <w:r w:rsidRPr="00267A0E">
        <w:rPr>
          <w:color w:val="auto"/>
        </w:rPr>
        <w:t xml:space="preserve"> statistically validate our findings. </w:t>
      </w:r>
    </w:p>
    <w:p w:rsidR="000F4344" w:rsidRPr="00267A0E" w:rsidRDefault="000F4344" w:rsidP="000F4344">
      <w:pPr>
        <w:pStyle w:val="jemr10BodyText"/>
        <w:rPr>
          <w:color w:val="auto"/>
        </w:rPr>
      </w:pPr>
      <w:r w:rsidRPr="00267A0E">
        <w:rPr>
          <w:color w:val="auto"/>
        </w:rPr>
        <w:t>This work can be</w:t>
      </w:r>
      <w:r w:rsidR="003C2C4F">
        <w:rPr>
          <w:color w:val="auto"/>
        </w:rPr>
        <w:t xml:space="preserve"> taken</w:t>
      </w:r>
      <w:r w:rsidRPr="00267A0E">
        <w:rPr>
          <w:color w:val="auto"/>
        </w:rPr>
        <w:t xml:space="preserve"> further in many directions. Using the proposed approach, we can visually simplify the scanpath of </w:t>
      </w:r>
      <w:r w:rsidR="002C61C1" w:rsidRPr="00267A0E">
        <w:rPr>
          <w:color w:val="auto"/>
        </w:rPr>
        <w:t>multiple participants</w:t>
      </w:r>
      <w:r w:rsidRPr="00267A0E">
        <w:rPr>
          <w:color w:val="auto"/>
        </w:rPr>
        <w:t>. To do so, we will have to address the scala</w:t>
      </w:r>
      <w:r w:rsidR="00267A0E" w:rsidRPr="00267A0E">
        <w:rPr>
          <w:color w:val="auto"/>
        </w:rPr>
        <w:t>bility issue with large quantities</w:t>
      </w:r>
      <w:r w:rsidRPr="00267A0E">
        <w:rPr>
          <w:color w:val="auto"/>
        </w:rPr>
        <w:t xml:space="preserve"> </w:t>
      </w:r>
      <w:r w:rsidR="00234F9D" w:rsidRPr="00267A0E">
        <w:rPr>
          <w:color w:val="auto"/>
        </w:rPr>
        <w:t xml:space="preserve">of </w:t>
      </w:r>
      <w:r w:rsidRPr="00267A0E">
        <w:rPr>
          <w:color w:val="auto"/>
        </w:rPr>
        <w:t xml:space="preserve">data to </w:t>
      </w:r>
      <w:r w:rsidR="009B44CD">
        <w:rPr>
          <w:color w:val="auto"/>
        </w:rPr>
        <w:t>be simplified</w:t>
      </w:r>
      <w:r w:rsidRPr="00267A0E">
        <w:rPr>
          <w:color w:val="auto"/>
        </w:rPr>
        <w:t xml:space="preserve">. The used clustering and bundling </w:t>
      </w:r>
      <w:r w:rsidRPr="00267A0E">
        <w:rPr>
          <w:color w:val="auto"/>
        </w:rPr>
        <w:lastRenderedPageBreak/>
        <w:t xml:space="preserve">algorithms have already proven </w:t>
      </w:r>
      <w:r w:rsidR="003C2C4F">
        <w:rPr>
          <w:color w:val="auto"/>
        </w:rPr>
        <w:t xml:space="preserve">capable of </w:t>
      </w:r>
      <w:r w:rsidRPr="00267A0E">
        <w:rPr>
          <w:color w:val="auto"/>
        </w:rPr>
        <w:t>address</w:t>
      </w:r>
      <w:r w:rsidR="003C2C4F">
        <w:rPr>
          <w:color w:val="auto"/>
        </w:rPr>
        <w:t>ing</w:t>
      </w:r>
      <w:r w:rsidRPr="00267A0E">
        <w:rPr>
          <w:color w:val="auto"/>
        </w:rPr>
        <w:t xml:space="preserve"> </w:t>
      </w:r>
      <w:r w:rsidR="00267A0E" w:rsidRPr="00267A0E">
        <w:rPr>
          <w:color w:val="auto"/>
        </w:rPr>
        <w:t>these</w:t>
      </w:r>
      <w:r w:rsidRPr="00267A0E">
        <w:rPr>
          <w:color w:val="auto"/>
        </w:rPr>
        <w:t xml:space="preserve"> issue</w:t>
      </w:r>
      <w:r w:rsidR="00267A0E" w:rsidRPr="00267A0E">
        <w:rPr>
          <w:color w:val="auto"/>
        </w:rPr>
        <w:t>s</w:t>
      </w:r>
      <w:r w:rsidRPr="00267A0E">
        <w:rPr>
          <w:color w:val="auto"/>
        </w:rPr>
        <w:t xml:space="preserve">. </w:t>
      </w:r>
      <w:r w:rsidR="002C61C1" w:rsidRPr="00267A0E">
        <w:rPr>
          <w:color w:val="auto"/>
        </w:rPr>
        <w:t>The relative clutter of the generated layout despite the</w:t>
      </w:r>
      <w:r w:rsidR="00267A0E" w:rsidRPr="00267A0E">
        <w:rPr>
          <w:color w:val="auto"/>
        </w:rPr>
        <w:t>ir</w:t>
      </w:r>
      <w:r w:rsidR="002C61C1" w:rsidRPr="00267A0E">
        <w:rPr>
          <w:color w:val="auto"/>
        </w:rPr>
        <w:t xml:space="preserve"> visual simplification can be further reduced using filtering based on the density</w:t>
      </w:r>
      <w:r w:rsidR="00267A0E" w:rsidRPr="00267A0E">
        <w:rPr>
          <w:color w:val="auto"/>
        </w:rPr>
        <w:t xml:space="preserve"> map</w:t>
      </w:r>
      <w:r w:rsidR="002C61C1" w:rsidRPr="00267A0E">
        <w:rPr>
          <w:color w:val="auto"/>
        </w:rPr>
        <w:t xml:space="preserve">. For instance, we can choose to </w:t>
      </w:r>
      <w:r w:rsidR="00267A0E" w:rsidRPr="00267A0E">
        <w:rPr>
          <w:color w:val="auto"/>
        </w:rPr>
        <w:t xml:space="preserve">not </w:t>
      </w:r>
      <w:r w:rsidR="002C61C1" w:rsidRPr="00267A0E">
        <w:rPr>
          <w:color w:val="auto"/>
        </w:rPr>
        <w:t>display the least dense areas (which is partly done u</w:t>
      </w:r>
      <w:r w:rsidR="00267A0E" w:rsidRPr="00267A0E">
        <w:rPr>
          <w:color w:val="auto"/>
        </w:rPr>
        <w:t>sing the line width modulation),</w:t>
      </w:r>
      <w:r w:rsidR="002C61C1" w:rsidRPr="00267A0E">
        <w:rPr>
          <w:color w:val="auto"/>
        </w:rPr>
        <w:t xml:space="preserve"> areas of some </w:t>
      </w:r>
      <w:r w:rsidR="00267A0E" w:rsidRPr="00267A0E">
        <w:rPr>
          <w:color w:val="auto"/>
        </w:rPr>
        <w:t>specific</w:t>
      </w:r>
      <w:r w:rsidR="002C61C1" w:rsidRPr="00267A0E">
        <w:rPr>
          <w:color w:val="auto"/>
        </w:rPr>
        <w:t xml:space="preserve"> direction or time period. </w:t>
      </w:r>
      <w:r w:rsidR="003C2C4F">
        <w:rPr>
          <w:color w:val="auto"/>
        </w:rPr>
        <w:t>Finally</w:t>
      </w:r>
      <w:r w:rsidRPr="00267A0E">
        <w:rPr>
          <w:color w:val="auto"/>
        </w:rPr>
        <w:t>,</w:t>
      </w:r>
      <w:r w:rsidR="00234F9D" w:rsidRPr="00267A0E">
        <w:rPr>
          <w:color w:val="auto"/>
        </w:rPr>
        <w:t xml:space="preserve"> as a</w:t>
      </w:r>
      <w:r w:rsidR="00234F9D" w:rsidRPr="00267A0E">
        <w:rPr>
          <w:color w:val="auto"/>
        </w:rPr>
        <w:t>d</w:t>
      </w:r>
      <w:r w:rsidR="00234F9D" w:rsidRPr="00267A0E">
        <w:rPr>
          <w:color w:val="auto"/>
        </w:rPr>
        <w:t xml:space="preserve">dressed </w:t>
      </w:r>
      <w:r w:rsidR="00267A0E" w:rsidRPr="00267A0E">
        <w:rPr>
          <w:color w:val="auto"/>
        </w:rPr>
        <w:t>to some exten</w:t>
      </w:r>
      <w:r w:rsidR="003C2C4F">
        <w:rPr>
          <w:color w:val="auto"/>
        </w:rPr>
        <w:t>t at</w:t>
      </w:r>
      <w:r w:rsidR="00234F9D" w:rsidRPr="00267A0E">
        <w:rPr>
          <w:color w:val="auto"/>
        </w:rPr>
        <w:t xml:space="preserve"> the end of the discussion, </w:t>
      </w:r>
      <w:r w:rsidRPr="00267A0E">
        <w:rPr>
          <w:color w:val="auto"/>
        </w:rPr>
        <w:t>qua</w:t>
      </w:r>
      <w:r w:rsidR="00267A0E" w:rsidRPr="00267A0E">
        <w:rPr>
          <w:color w:val="auto"/>
        </w:rPr>
        <w:t>n</w:t>
      </w:r>
      <w:r w:rsidRPr="00267A0E">
        <w:rPr>
          <w:color w:val="auto"/>
        </w:rPr>
        <w:t>t</w:t>
      </w:r>
      <w:r w:rsidR="00267A0E" w:rsidRPr="00267A0E">
        <w:rPr>
          <w:color w:val="auto"/>
        </w:rPr>
        <w:t>it</w:t>
      </w:r>
      <w:r w:rsidRPr="00267A0E">
        <w:rPr>
          <w:color w:val="auto"/>
        </w:rPr>
        <w:t xml:space="preserve">ative metrics can be extracted from these simplified visualizations. Few metrics of scanpath comparison exist and our approach </w:t>
      </w:r>
      <w:r w:rsidR="003C2C4F">
        <w:rPr>
          <w:color w:val="auto"/>
        </w:rPr>
        <w:t>paves</w:t>
      </w:r>
      <w:r w:rsidRPr="00267A0E">
        <w:rPr>
          <w:color w:val="auto"/>
        </w:rPr>
        <w:t xml:space="preserve"> a new way to assess the eye tracking data. </w:t>
      </w:r>
    </w:p>
    <w:p w:rsidR="00A756A8" w:rsidRPr="00A756A8" w:rsidRDefault="00A756A8" w:rsidP="00A756A8">
      <w:pPr>
        <w:pStyle w:val="jemr07Heading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szCs w:val="24"/>
        </w:rPr>
      </w:pPr>
      <w:r w:rsidRPr="00A756A8">
        <w:rPr>
          <w:szCs w:val="24"/>
        </w:rPr>
        <w:t>Ethics and Conflict of Interest</w:t>
      </w:r>
    </w:p>
    <w:p w:rsidR="005C080C" w:rsidRDefault="00C73B70" w:rsidP="005C080C">
      <w:pPr>
        <w:pStyle w:val="jemr10BodyText"/>
      </w:pPr>
      <w:r w:rsidRPr="00C73B70">
        <w:t xml:space="preserve">The author(s) declare(s) that </w:t>
      </w:r>
      <w:r>
        <w:t xml:space="preserve">the contents of the article are in agreement with the ethics described in </w:t>
      </w:r>
      <w:hyperlink r:id="rId30" w:history="1">
        <w:r w:rsidR="005202CA" w:rsidRPr="00AF451A">
          <w:rPr>
            <w:rStyle w:val="Lienhypertexte"/>
          </w:rPr>
          <w:t>http://biblio.unibe.ch/portale/elibrary/BOP/jemr/ethics.html</w:t>
        </w:r>
      </w:hyperlink>
      <w:r>
        <w:t xml:space="preserve"> and that </w:t>
      </w:r>
      <w:r w:rsidRPr="00C73B70">
        <w:t>there is no conflict of interest regarding the publication of this paper</w:t>
      </w:r>
      <w:r>
        <w:t xml:space="preserve">. </w:t>
      </w:r>
    </w:p>
    <w:p w:rsidR="00A756A8" w:rsidRDefault="00A756A8" w:rsidP="005C080C">
      <w:pPr>
        <w:pStyle w:val="jemr07Heading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sz w:val="28"/>
          <w:szCs w:val="28"/>
        </w:rPr>
      </w:pPr>
      <w:r>
        <w:rPr>
          <w:sz w:val="28"/>
          <w:szCs w:val="28"/>
        </w:rPr>
        <w:t>References</w:t>
      </w:r>
    </w:p>
    <w:p w:rsidR="00506AA7" w:rsidRPr="00014F5D" w:rsidRDefault="00506AA7" w:rsidP="00014F5D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[1] </w:t>
      </w:r>
      <w:r w:rsidRPr="0004018D">
        <w:rPr>
          <w:color w:val="auto"/>
        </w:rPr>
        <w:t>Duchowski AT. A bread</w:t>
      </w:r>
      <w:r w:rsidR="00014F5D">
        <w:rPr>
          <w:color w:val="auto"/>
        </w:rPr>
        <w:t xml:space="preserve">th-first survey of eye-tracking </w:t>
      </w:r>
      <w:r w:rsidRPr="0004018D">
        <w:rPr>
          <w:color w:val="auto"/>
        </w:rPr>
        <w:t>ap</w:t>
      </w:r>
      <w:r w:rsidRPr="00014F5D">
        <w:rPr>
          <w:color w:val="auto"/>
        </w:rPr>
        <w:t xml:space="preserve">plications. </w:t>
      </w:r>
      <w:r w:rsidR="00014F5D" w:rsidRPr="00014F5D">
        <w:rPr>
          <w:color w:val="auto"/>
        </w:rPr>
        <w:t>Behav Res Methods Instrum Comput</w:t>
      </w:r>
      <w:r w:rsidRPr="00014F5D">
        <w:rPr>
          <w:color w:val="auto"/>
        </w:rPr>
        <w:t xml:space="preserve">, </w:t>
      </w:r>
      <w:r w:rsidR="00014F5D" w:rsidRPr="00014F5D">
        <w:rPr>
          <w:color w:val="auto"/>
        </w:rPr>
        <w:t>2002</w:t>
      </w:r>
      <w:r w:rsidR="00014F5D" w:rsidRPr="00014F5D">
        <w:rPr>
          <w:color w:val="auto"/>
        </w:rPr>
        <w:t>;</w:t>
      </w:r>
      <w:r w:rsidRPr="00014F5D">
        <w:rPr>
          <w:color w:val="auto"/>
        </w:rPr>
        <w:t>34(4):</w:t>
      </w:r>
      <w:r w:rsidR="002310EF" w:rsidRPr="00014F5D">
        <w:rPr>
          <w:color w:val="auto"/>
        </w:rPr>
        <w:t>455-470.</w:t>
      </w:r>
    </w:p>
    <w:p w:rsidR="00506AA7" w:rsidRPr="00014F5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 w:rsidRPr="00014F5D">
        <w:rPr>
          <w:color w:val="auto"/>
        </w:rPr>
        <w:t xml:space="preserve">[2] </w:t>
      </w:r>
      <w:r w:rsidR="00014F5D" w:rsidRPr="00014F5D">
        <w:rPr>
          <w:color w:val="auto"/>
        </w:rPr>
        <w:t>Jacob</w:t>
      </w:r>
      <w:r w:rsidRPr="00014F5D">
        <w:rPr>
          <w:color w:val="auto"/>
        </w:rPr>
        <w:t xml:space="preserve"> RJ, </w:t>
      </w:r>
      <w:r w:rsidR="00014F5D" w:rsidRPr="00014F5D">
        <w:rPr>
          <w:color w:val="auto"/>
        </w:rPr>
        <w:t>Karn K</w:t>
      </w:r>
      <w:r w:rsidRPr="00014F5D">
        <w:rPr>
          <w:color w:val="auto"/>
        </w:rPr>
        <w:t>S. Eye tracking in h</w:t>
      </w:r>
      <w:r w:rsidRPr="00014F5D">
        <w:rPr>
          <w:color w:val="auto"/>
        </w:rPr>
        <w:t>u</w:t>
      </w:r>
      <w:r w:rsidRPr="00014F5D">
        <w:rPr>
          <w:color w:val="auto"/>
        </w:rPr>
        <w:t>man-computer interaction and usability research: Ready to deliver the promises. In</w:t>
      </w:r>
      <w:r w:rsidR="00014F5D" w:rsidRPr="00014F5D">
        <w:rPr>
          <w:color w:val="auto"/>
        </w:rPr>
        <w:t>:</w:t>
      </w:r>
      <w:r w:rsidRPr="00014F5D">
        <w:rPr>
          <w:color w:val="auto"/>
        </w:rPr>
        <w:t xml:space="preserve"> </w:t>
      </w:r>
      <w:r w:rsidR="00014F5D" w:rsidRPr="00014F5D">
        <w:rPr>
          <w:color w:val="auto"/>
        </w:rPr>
        <w:t>Hyona J, Radach R, Deubel H., ed</w:t>
      </w:r>
      <w:r w:rsidR="00014F5D" w:rsidRPr="00014F5D">
        <w:rPr>
          <w:color w:val="auto"/>
        </w:rPr>
        <w:t>i</w:t>
      </w:r>
      <w:r w:rsidR="00014F5D" w:rsidRPr="00014F5D">
        <w:rPr>
          <w:color w:val="auto"/>
        </w:rPr>
        <w:t>tors.</w:t>
      </w:r>
      <w:r w:rsidR="00014F5D" w:rsidRPr="00014F5D">
        <w:rPr>
          <w:color w:val="auto"/>
        </w:rPr>
        <w:t xml:space="preserve"> </w:t>
      </w:r>
      <w:r w:rsidRPr="00014F5D">
        <w:rPr>
          <w:color w:val="auto"/>
        </w:rPr>
        <w:t>The Mind’s Eye: Cognitive and A</w:t>
      </w:r>
      <w:r w:rsidRPr="00014F5D">
        <w:rPr>
          <w:color w:val="auto"/>
        </w:rPr>
        <w:t>p</w:t>
      </w:r>
      <w:r w:rsidRPr="00014F5D">
        <w:rPr>
          <w:color w:val="auto"/>
        </w:rPr>
        <w:t xml:space="preserve">plied Aspects of Eye Movement Research. </w:t>
      </w:r>
      <w:r w:rsidR="00014F5D" w:rsidRPr="00014F5D">
        <w:rPr>
          <w:color w:val="auto"/>
        </w:rPr>
        <w:t>Oxford University Press; 2003.</w:t>
      </w:r>
    </w:p>
    <w:p w:rsidR="00014F5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[3] </w:t>
      </w:r>
      <w:r w:rsidR="00014F5D">
        <w:rPr>
          <w:color w:val="auto"/>
        </w:rPr>
        <w:t>Holmqvist</w:t>
      </w:r>
      <w:r w:rsidRPr="0004018D">
        <w:rPr>
          <w:color w:val="auto"/>
        </w:rPr>
        <w:t xml:space="preserve"> K, Nyström M, Andersson R, Dewhurst R, Jarodzka H, Van de Weijer</w:t>
      </w:r>
      <w:r w:rsidR="00014F5D">
        <w:rPr>
          <w:color w:val="auto"/>
        </w:rPr>
        <w:t xml:space="preserve"> J.</w:t>
      </w:r>
      <w:r w:rsidRPr="0004018D">
        <w:rPr>
          <w:color w:val="auto"/>
        </w:rPr>
        <w:t xml:space="preserve"> Eye tracking: A co</w:t>
      </w:r>
      <w:r w:rsidRPr="0004018D">
        <w:rPr>
          <w:color w:val="auto"/>
        </w:rPr>
        <w:t>m</w:t>
      </w:r>
      <w:r w:rsidRPr="0004018D">
        <w:rPr>
          <w:color w:val="auto"/>
        </w:rPr>
        <w:t xml:space="preserve">prehensive guide to methods and measures. </w:t>
      </w:r>
      <w:r w:rsidR="00014F5D">
        <w:rPr>
          <w:color w:val="auto"/>
        </w:rPr>
        <w:t>Oxford University Press; 2011.</w:t>
      </w:r>
    </w:p>
    <w:p w:rsidR="00506AA7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</w:pPr>
      <w:r>
        <w:t xml:space="preserve">[4] </w:t>
      </w:r>
      <w:r w:rsidR="00014F5D">
        <w:t>Hurter C.</w:t>
      </w:r>
      <w:r>
        <w:t xml:space="preserve"> Image-Based Visualization: Intera</w:t>
      </w:r>
      <w:r>
        <w:t>c</w:t>
      </w:r>
      <w:r>
        <w:t xml:space="preserve">tive Multidimensional Data </w:t>
      </w:r>
      <w:r w:rsidRPr="00014F5D">
        <w:t>Exploration. Synthesis Le</w:t>
      </w:r>
      <w:r w:rsidRPr="00014F5D">
        <w:t>c</w:t>
      </w:r>
      <w:r w:rsidRPr="00014F5D">
        <w:t>tures on Visualiz</w:t>
      </w:r>
      <w:r w:rsidRPr="00014F5D">
        <w:t>a</w:t>
      </w:r>
      <w:r w:rsidRPr="00014F5D">
        <w:t>tion</w:t>
      </w:r>
      <w:r w:rsidR="00014F5D" w:rsidRPr="00014F5D">
        <w:t xml:space="preserve">. </w:t>
      </w:r>
      <w:r w:rsidR="00014F5D" w:rsidRPr="00014F5D">
        <w:t>2015</w:t>
      </w:r>
      <w:r w:rsidR="00014F5D" w:rsidRPr="00014F5D">
        <w:t>;</w:t>
      </w:r>
      <w:r w:rsidRPr="00014F5D">
        <w:t>3(2):1-127.</w:t>
      </w:r>
    </w:p>
    <w:p w:rsidR="00506AA7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[5] </w:t>
      </w:r>
      <w:r w:rsidR="00014F5D" w:rsidRPr="00014F5D">
        <w:rPr>
          <w:color w:val="auto"/>
        </w:rPr>
        <w:t>Špakov</w:t>
      </w:r>
      <w:r w:rsidRPr="00014F5D">
        <w:rPr>
          <w:color w:val="auto"/>
        </w:rPr>
        <w:t xml:space="preserve"> O, Miniotas</w:t>
      </w:r>
      <w:r w:rsidR="00014F5D" w:rsidRPr="00014F5D">
        <w:rPr>
          <w:color w:val="auto"/>
        </w:rPr>
        <w:t xml:space="preserve"> D. </w:t>
      </w:r>
      <w:r w:rsidRPr="00014F5D">
        <w:rPr>
          <w:color w:val="auto"/>
        </w:rPr>
        <w:t xml:space="preserve">Visualization of eye gaze data using heat maps. Elektron </w:t>
      </w:r>
      <w:r w:rsidR="00014F5D" w:rsidRPr="00014F5D">
        <w:rPr>
          <w:color w:val="auto"/>
        </w:rPr>
        <w:t>Elektrotech. 2007;</w:t>
      </w:r>
      <w:r w:rsidRPr="00014F5D">
        <w:rPr>
          <w:color w:val="auto"/>
        </w:rPr>
        <w:t>2(74):55-58.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Style w:val="Lienhypertexte"/>
          <w:color w:val="auto"/>
        </w:rPr>
      </w:pPr>
      <w:r w:rsidRPr="00014F5D">
        <w:rPr>
          <w:color w:val="auto"/>
        </w:rPr>
        <w:t xml:space="preserve">[6] </w:t>
      </w:r>
      <w:r w:rsidR="00014F5D" w:rsidRPr="00014F5D">
        <w:rPr>
          <w:color w:val="auto"/>
        </w:rPr>
        <w:t xml:space="preserve">Le Meur O, </w:t>
      </w:r>
      <w:r w:rsidRPr="00014F5D">
        <w:rPr>
          <w:color w:val="auto"/>
        </w:rPr>
        <w:t>Baccino</w:t>
      </w:r>
      <w:r w:rsidR="00014F5D">
        <w:rPr>
          <w:color w:val="auto"/>
        </w:rPr>
        <w:t xml:space="preserve"> T.</w:t>
      </w:r>
      <w:r w:rsidRPr="00014F5D">
        <w:rPr>
          <w:color w:val="auto"/>
        </w:rPr>
        <w:t xml:space="preserve"> </w:t>
      </w:r>
      <w:r w:rsidRPr="0004018D">
        <w:rPr>
          <w:color w:val="auto"/>
        </w:rPr>
        <w:t xml:space="preserve">Methods for comparing </w:t>
      </w:r>
      <w:r w:rsidRPr="00014F5D">
        <w:rPr>
          <w:color w:val="auto"/>
        </w:rPr>
        <w:t>sca</w:t>
      </w:r>
      <w:r w:rsidRPr="00014F5D">
        <w:rPr>
          <w:color w:val="auto"/>
        </w:rPr>
        <w:t>n</w:t>
      </w:r>
      <w:r w:rsidRPr="00014F5D">
        <w:rPr>
          <w:color w:val="auto"/>
        </w:rPr>
        <w:t>paths and saliency maps: strengths and weaknesses. Behav Res Methods</w:t>
      </w:r>
      <w:r w:rsidR="00014F5D">
        <w:rPr>
          <w:color w:val="auto"/>
        </w:rPr>
        <w:t>.</w:t>
      </w:r>
      <w:r>
        <w:rPr>
          <w:color w:val="auto"/>
        </w:rPr>
        <w:t xml:space="preserve"> </w:t>
      </w:r>
      <w:r w:rsidR="00014F5D" w:rsidRPr="00014F5D">
        <w:rPr>
          <w:color w:val="auto"/>
        </w:rPr>
        <w:t>2013</w:t>
      </w:r>
      <w:r w:rsidR="00014F5D">
        <w:rPr>
          <w:color w:val="auto"/>
        </w:rPr>
        <w:t>;</w:t>
      </w:r>
      <w:r>
        <w:rPr>
          <w:color w:val="auto"/>
        </w:rPr>
        <w:t>45(1):</w:t>
      </w:r>
      <w:r w:rsidRPr="0004018D">
        <w:rPr>
          <w:color w:val="auto"/>
        </w:rPr>
        <w:t xml:space="preserve">251-266. </w:t>
      </w:r>
    </w:p>
    <w:p w:rsidR="002310EF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lastRenderedPageBreak/>
        <w:t xml:space="preserve">[7] </w:t>
      </w:r>
      <w:r w:rsidRPr="009B44CD">
        <w:rPr>
          <w:color w:val="auto"/>
        </w:rPr>
        <w:t xml:space="preserve">Blascheck T, Kurzhals K, Raschke M, Burch M, </w:t>
      </w:r>
      <w:r w:rsidRPr="00014F5D">
        <w:rPr>
          <w:color w:val="auto"/>
        </w:rPr>
        <w:t>Weiskopf D, Ertl T. State-of-the-art of visualization for eye tracking data. Proceedings of Eurographics Conference on Visualization (EuroVis)</w:t>
      </w:r>
      <w:r w:rsidR="00014F5D" w:rsidRPr="00014F5D">
        <w:rPr>
          <w:color w:val="auto"/>
        </w:rPr>
        <w:t xml:space="preserve">. </w:t>
      </w:r>
      <w:r w:rsidR="00014F5D" w:rsidRPr="00014F5D">
        <w:rPr>
          <w:color w:val="auto"/>
        </w:rPr>
        <w:t>2014</w:t>
      </w:r>
      <w:r w:rsidR="00014F5D" w:rsidRPr="00014F5D">
        <w:rPr>
          <w:color w:val="auto"/>
        </w:rPr>
        <w:t>. p. 63-82</w:t>
      </w:r>
      <w:r w:rsidRPr="00014F5D">
        <w:rPr>
          <w:color w:val="auto"/>
        </w:rPr>
        <w:t>.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[8] </w:t>
      </w:r>
      <w:r w:rsidRPr="0004018D">
        <w:rPr>
          <w:color w:val="auto"/>
        </w:rPr>
        <w:t>Lhuillier A, Hurter C, Telea</w:t>
      </w:r>
      <w:r w:rsidR="00014F5D">
        <w:rPr>
          <w:color w:val="auto"/>
        </w:rPr>
        <w:t xml:space="preserve"> A.</w:t>
      </w:r>
      <w:r w:rsidRPr="0004018D">
        <w:rPr>
          <w:color w:val="auto"/>
        </w:rPr>
        <w:t xml:space="preserve"> State of the Art in Edge and Trail </w:t>
      </w:r>
      <w:r w:rsidRPr="00014F5D">
        <w:rPr>
          <w:color w:val="auto"/>
        </w:rPr>
        <w:t>Bundling Techniques. Comput Gra</w:t>
      </w:r>
      <w:r w:rsidRPr="00014F5D">
        <w:rPr>
          <w:color w:val="auto"/>
        </w:rPr>
        <w:t>p</w:t>
      </w:r>
      <w:r w:rsidR="00014F5D" w:rsidRPr="00014F5D">
        <w:rPr>
          <w:color w:val="auto"/>
        </w:rPr>
        <w:t>h</w:t>
      </w:r>
      <w:r w:rsidRPr="00014F5D">
        <w:rPr>
          <w:color w:val="auto"/>
        </w:rPr>
        <w:t xml:space="preserve"> Forum</w:t>
      </w:r>
      <w:r w:rsidR="00014F5D" w:rsidRPr="00014F5D">
        <w:rPr>
          <w:color w:val="auto"/>
        </w:rPr>
        <w:t>.</w:t>
      </w:r>
      <w:r w:rsidRPr="00014F5D">
        <w:rPr>
          <w:color w:val="auto"/>
        </w:rPr>
        <w:t xml:space="preserve"> </w:t>
      </w:r>
      <w:r w:rsidR="00014F5D" w:rsidRPr="00014F5D">
        <w:rPr>
          <w:color w:val="auto"/>
        </w:rPr>
        <w:t>2017</w:t>
      </w:r>
      <w:r w:rsidR="00014F5D" w:rsidRPr="00014F5D">
        <w:rPr>
          <w:color w:val="auto"/>
        </w:rPr>
        <w:t>;</w:t>
      </w:r>
      <w:r w:rsidRPr="00014F5D">
        <w:rPr>
          <w:color w:val="auto"/>
        </w:rPr>
        <w:t>36(3):619</w:t>
      </w:r>
      <w:r w:rsidRPr="0004018D">
        <w:rPr>
          <w:color w:val="auto"/>
        </w:rPr>
        <w:t xml:space="preserve">-645.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Style w:val="Lienhypertexte"/>
          <w:color w:val="auto"/>
        </w:rPr>
      </w:pPr>
      <w:r>
        <w:rPr>
          <w:color w:val="auto"/>
        </w:rPr>
        <w:t xml:space="preserve">[9] </w:t>
      </w:r>
      <w:r w:rsidRPr="0004018D">
        <w:rPr>
          <w:color w:val="auto"/>
        </w:rPr>
        <w:t>Peysakhovich V</w:t>
      </w:r>
      <w:r>
        <w:rPr>
          <w:color w:val="auto"/>
        </w:rPr>
        <w:t xml:space="preserve">, Hurter C, </w:t>
      </w:r>
      <w:r w:rsidR="00014F5D">
        <w:rPr>
          <w:color w:val="auto"/>
        </w:rPr>
        <w:t>T</w:t>
      </w:r>
      <w:r>
        <w:rPr>
          <w:color w:val="auto"/>
        </w:rPr>
        <w:t>elea</w:t>
      </w:r>
      <w:r w:rsidR="00014F5D">
        <w:rPr>
          <w:color w:val="auto"/>
        </w:rPr>
        <w:t xml:space="preserve"> A</w:t>
      </w:r>
      <w:r w:rsidRPr="0004018D">
        <w:rPr>
          <w:color w:val="auto"/>
        </w:rPr>
        <w:t>. Attri</w:t>
      </w:r>
      <w:r w:rsidRPr="0004018D">
        <w:rPr>
          <w:color w:val="auto"/>
        </w:rPr>
        <w:t>b</w:t>
      </w:r>
      <w:r w:rsidRPr="0004018D">
        <w:rPr>
          <w:color w:val="auto"/>
        </w:rPr>
        <w:t xml:space="preserve">ute-driven edge </w:t>
      </w:r>
      <w:r w:rsidRPr="00014F5D">
        <w:rPr>
          <w:color w:val="auto"/>
        </w:rPr>
        <w:t>bundling for general graphs with applic</w:t>
      </w:r>
      <w:r w:rsidRPr="00014F5D">
        <w:rPr>
          <w:color w:val="auto"/>
        </w:rPr>
        <w:t>a</w:t>
      </w:r>
      <w:r w:rsidRPr="00014F5D">
        <w:rPr>
          <w:color w:val="auto"/>
        </w:rPr>
        <w:t>tions in trail analysis. IEEE PacificVis</w:t>
      </w:r>
      <w:r w:rsidR="00014F5D" w:rsidRPr="00014F5D">
        <w:rPr>
          <w:color w:val="auto"/>
        </w:rPr>
        <w:t xml:space="preserve">. </w:t>
      </w:r>
      <w:r w:rsidR="00014F5D" w:rsidRPr="00014F5D">
        <w:rPr>
          <w:color w:val="auto"/>
        </w:rPr>
        <w:t>2015</w:t>
      </w:r>
      <w:r w:rsidR="00014F5D" w:rsidRPr="00014F5D">
        <w:rPr>
          <w:color w:val="auto"/>
        </w:rPr>
        <w:t>. p. 39-46.</w:t>
      </w:r>
      <w:r w:rsidRPr="0004018D">
        <w:rPr>
          <w:color w:val="auto"/>
        </w:rPr>
        <w:t xml:space="preserve"> </w:t>
      </w:r>
    </w:p>
    <w:p w:rsidR="00506AA7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</w:pPr>
      <w:r>
        <w:rPr>
          <w:color w:val="auto"/>
        </w:rPr>
        <w:t>[10]</w:t>
      </w:r>
      <w:r w:rsidRPr="00014F5D">
        <w:rPr>
          <w:color w:val="auto"/>
        </w:rPr>
        <w:t xml:space="preserve"> van der Zwan M, Codreanu V, Telea</w:t>
      </w:r>
      <w:r w:rsidR="00014F5D" w:rsidRPr="00014F5D">
        <w:rPr>
          <w:color w:val="auto"/>
        </w:rPr>
        <w:t xml:space="preserve"> A.</w:t>
      </w:r>
      <w:r w:rsidRPr="00014F5D">
        <w:rPr>
          <w:color w:val="auto"/>
        </w:rPr>
        <w:t xml:space="preserve"> CUBu: Universal real-time bundling for large graphs. IEEE </w:t>
      </w:r>
      <w:r w:rsidR="00014F5D" w:rsidRPr="00014F5D">
        <w:rPr>
          <w:color w:val="auto"/>
        </w:rPr>
        <w:t xml:space="preserve">Trans Vis Comput Graphics. </w:t>
      </w:r>
      <w:r w:rsidR="00014F5D" w:rsidRPr="00014F5D">
        <w:rPr>
          <w:color w:val="auto"/>
        </w:rPr>
        <w:t>2016</w:t>
      </w:r>
      <w:r w:rsidR="00014F5D" w:rsidRPr="00014F5D">
        <w:rPr>
          <w:color w:val="auto"/>
        </w:rPr>
        <w:t>;</w:t>
      </w:r>
      <w:r w:rsidRPr="00014F5D">
        <w:rPr>
          <w:color w:val="auto"/>
        </w:rPr>
        <w:t>22(12):2550-2563.</w:t>
      </w:r>
      <w:r w:rsidRPr="0004018D">
        <w:rPr>
          <w:color w:val="auto"/>
        </w:rPr>
        <w:t xml:space="preserve"> </w:t>
      </w:r>
    </w:p>
    <w:p w:rsidR="00506AA7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  <w:u w:val="single"/>
        </w:rPr>
      </w:pPr>
      <w:r>
        <w:t xml:space="preserve">[11] </w:t>
      </w:r>
      <w:r w:rsidR="00014F5D">
        <w:t>Lhuillier</w:t>
      </w:r>
      <w:r>
        <w:t xml:space="preserve"> A, Hurter C, </w:t>
      </w:r>
      <w:r w:rsidR="00014F5D">
        <w:t>Telea, A</w:t>
      </w:r>
      <w:r>
        <w:t>. FFTEB: Edge Bu</w:t>
      </w:r>
      <w:r>
        <w:t>n</w:t>
      </w:r>
      <w:r>
        <w:t xml:space="preserve">dling of </w:t>
      </w:r>
      <w:r w:rsidRPr="00014F5D">
        <w:t xml:space="preserve">Huge Graphs by the Fast Fourier </w:t>
      </w:r>
      <w:r w:rsidRPr="00014F5D">
        <w:rPr>
          <w:color w:val="auto"/>
        </w:rPr>
        <w:t>Tran</w:t>
      </w:r>
      <w:r w:rsidRPr="00014F5D">
        <w:rPr>
          <w:color w:val="auto"/>
        </w:rPr>
        <w:t>s</w:t>
      </w:r>
      <w:r w:rsidRPr="00014F5D">
        <w:rPr>
          <w:color w:val="auto"/>
        </w:rPr>
        <w:t>form. IEEE PacificVis</w:t>
      </w:r>
      <w:r w:rsidR="00014F5D" w:rsidRPr="00014F5D">
        <w:rPr>
          <w:color w:val="auto"/>
        </w:rPr>
        <w:t>. 2017. p. 190-199</w:t>
      </w:r>
      <w:r w:rsidRPr="0004018D">
        <w:rPr>
          <w:color w:val="auto"/>
        </w:rPr>
        <w:t xml:space="preserve"> </w:t>
      </w:r>
    </w:p>
    <w:p w:rsidR="002310EF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</w:pPr>
      <w:r>
        <w:t xml:space="preserve">[12] Hurter C, Ersoy O, Fabrikant SI, Klein TR, Telea AC. Bundled visualization of </w:t>
      </w:r>
      <w:r w:rsidRPr="005C080C">
        <w:rPr>
          <w:noProof/>
        </w:rPr>
        <w:t>dynamicgraph</w:t>
      </w:r>
      <w:r>
        <w:t xml:space="preserve"> and trail data</w:t>
      </w:r>
      <w:r w:rsidRPr="00014F5D">
        <w:t xml:space="preserve">. IEEE </w:t>
      </w:r>
      <w:r w:rsidR="00014F5D" w:rsidRPr="00014F5D">
        <w:t>Trans Vis Comput Graphics</w:t>
      </w:r>
      <w:r w:rsidR="00014F5D">
        <w:t>.</w:t>
      </w:r>
      <w:r>
        <w:t xml:space="preserve"> </w:t>
      </w:r>
      <w:r w:rsidR="00014F5D">
        <w:t>2014</w:t>
      </w:r>
      <w:r w:rsidR="00014F5D">
        <w:t>;</w:t>
      </w:r>
      <w:r w:rsidRPr="00922F09">
        <w:t>20</w:t>
      </w:r>
      <w:r>
        <w:t>(8):1141-1157.</w:t>
      </w:r>
      <w:r w:rsidRPr="00EA7206">
        <w:t xml:space="preserve"> </w:t>
      </w:r>
    </w:p>
    <w:p w:rsidR="00506AA7" w:rsidRPr="009B44C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[13] </w:t>
      </w:r>
      <w:r w:rsidRPr="009B44CD">
        <w:rPr>
          <w:color w:val="auto"/>
        </w:rPr>
        <w:t xml:space="preserve">Blascheck T, Kurzhals K, Raschke M, Strohmaier S, Weiskopf D, </w:t>
      </w:r>
      <w:r w:rsidRPr="00014F5D">
        <w:rPr>
          <w:color w:val="auto"/>
        </w:rPr>
        <w:t>Ertl T. AOI hierarchies for visual expl</w:t>
      </w:r>
      <w:r w:rsidRPr="00014F5D">
        <w:rPr>
          <w:color w:val="auto"/>
        </w:rPr>
        <w:t>o</w:t>
      </w:r>
      <w:r w:rsidRPr="00014F5D">
        <w:rPr>
          <w:color w:val="auto"/>
        </w:rPr>
        <w:t>ration of fixation sequences. Proceedings of the Sy</w:t>
      </w:r>
      <w:r w:rsidRPr="00014F5D">
        <w:rPr>
          <w:color w:val="auto"/>
        </w:rPr>
        <w:t>m</w:t>
      </w:r>
      <w:r w:rsidRPr="00014F5D">
        <w:rPr>
          <w:color w:val="auto"/>
        </w:rPr>
        <w:t>posium on Eye Tracking Research &amp; Applications</w:t>
      </w:r>
      <w:r w:rsidR="00014F5D" w:rsidRPr="00014F5D">
        <w:rPr>
          <w:color w:val="auto"/>
        </w:rPr>
        <w:t xml:space="preserve">. </w:t>
      </w:r>
      <w:r w:rsidR="00014F5D" w:rsidRPr="00014F5D">
        <w:rPr>
          <w:color w:val="auto"/>
        </w:rPr>
        <w:t>2016</w:t>
      </w:r>
      <w:r w:rsidR="00014F5D" w:rsidRPr="00014F5D">
        <w:rPr>
          <w:color w:val="auto"/>
        </w:rPr>
        <w:t>. p. 111-118</w:t>
      </w:r>
      <w:r w:rsidRPr="00014F5D">
        <w:rPr>
          <w:color w:val="auto"/>
        </w:rPr>
        <w:t>.</w:t>
      </w:r>
      <w:r w:rsidRPr="009B44CD">
        <w:rPr>
          <w:color w:val="auto"/>
        </w:rPr>
        <w:t xml:space="preserve">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[14] </w:t>
      </w:r>
      <w:r w:rsidR="00014F5D">
        <w:rPr>
          <w:color w:val="auto"/>
        </w:rPr>
        <w:t>Levenshtein</w:t>
      </w:r>
      <w:r w:rsidRPr="0004018D">
        <w:rPr>
          <w:color w:val="auto"/>
        </w:rPr>
        <w:t xml:space="preserve"> VI. Binary codes capable of correc</w:t>
      </w:r>
      <w:r w:rsidRPr="0004018D">
        <w:rPr>
          <w:color w:val="auto"/>
        </w:rPr>
        <w:t>t</w:t>
      </w:r>
      <w:r w:rsidRPr="0004018D">
        <w:rPr>
          <w:color w:val="auto"/>
        </w:rPr>
        <w:t>ing deletions</w:t>
      </w:r>
      <w:r w:rsidR="00014F5D">
        <w:rPr>
          <w:color w:val="auto"/>
        </w:rPr>
        <w:t>, insertions, and reversals. Sov Phys Dokl</w:t>
      </w:r>
      <w:r w:rsidR="00014F5D">
        <w:rPr>
          <w:color w:val="auto"/>
        </w:rPr>
        <w:t>a</w:t>
      </w:r>
      <w:r w:rsidR="00014F5D">
        <w:rPr>
          <w:color w:val="auto"/>
        </w:rPr>
        <w:t>dy</w:t>
      </w:r>
      <w:r w:rsidRPr="0004018D">
        <w:rPr>
          <w:color w:val="auto"/>
        </w:rPr>
        <w:t xml:space="preserve">, </w:t>
      </w:r>
      <w:r w:rsidR="00014F5D" w:rsidRPr="0004018D">
        <w:rPr>
          <w:color w:val="auto"/>
        </w:rPr>
        <w:t>1966</w:t>
      </w:r>
      <w:r w:rsidR="00014F5D">
        <w:rPr>
          <w:color w:val="auto"/>
        </w:rPr>
        <w:t>;</w:t>
      </w:r>
      <w:r w:rsidRPr="0004018D">
        <w:rPr>
          <w:color w:val="auto"/>
        </w:rPr>
        <w:t>10(8)</w:t>
      </w:r>
      <w:r>
        <w:rPr>
          <w:color w:val="auto"/>
        </w:rPr>
        <w:t>:</w:t>
      </w:r>
      <w:r w:rsidRPr="0004018D">
        <w:rPr>
          <w:color w:val="auto"/>
        </w:rPr>
        <w:t>707-710.</w:t>
      </w:r>
    </w:p>
    <w:p w:rsidR="00506AA7" w:rsidRPr="001B5A57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FF0000"/>
        </w:rPr>
      </w:pPr>
      <w:r>
        <w:rPr>
          <w:color w:val="auto"/>
        </w:rPr>
        <w:t xml:space="preserve">[15] </w:t>
      </w:r>
      <w:r w:rsidR="00014F5D">
        <w:rPr>
          <w:color w:val="auto"/>
        </w:rPr>
        <w:t>Eraslan</w:t>
      </w:r>
      <w:r w:rsidRPr="0004018D">
        <w:rPr>
          <w:color w:val="auto"/>
        </w:rPr>
        <w:t xml:space="preserve"> </w:t>
      </w:r>
      <w:r w:rsidRPr="00014F5D">
        <w:rPr>
          <w:color w:val="auto"/>
        </w:rPr>
        <w:t>S, Yesilada Y, Harper S. Eye tracking sca</w:t>
      </w:r>
      <w:r w:rsidRPr="00014F5D">
        <w:rPr>
          <w:color w:val="auto"/>
        </w:rPr>
        <w:t>n</w:t>
      </w:r>
      <w:r w:rsidRPr="00014F5D">
        <w:rPr>
          <w:color w:val="auto"/>
        </w:rPr>
        <w:t xml:space="preserve">path analysis techniques on web pages: A survey, evaluation and comparison. </w:t>
      </w:r>
      <w:r w:rsidR="00014F5D" w:rsidRPr="00014F5D">
        <w:rPr>
          <w:color w:val="auto"/>
        </w:rPr>
        <w:t>J Eye Mov Res. 2015;</w:t>
      </w:r>
      <w:r w:rsidRPr="00014F5D">
        <w:rPr>
          <w:color w:val="auto"/>
        </w:rPr>
        <w:t xml:space="preserve"> 9(1):1-19,</w:t>
      </w:r>
      <w:r w:rsidRPr="0004018D">
        <w:rPr>
          <w:color w:val="auto"/>
        </w:rPr>
        <w:t xml:space="preserve">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[16] </w:t>
      </w:r>
      <w:r w:rsidRPr="0004018D">
        <w:rPr>
          <w:color w:val="auto"/>
        </w:rPr>
        <w:t>Goldberg JH, Helfman JI. Visual scanpath represe</w:t>
      </w:r>
      <w:r w:rsidRPr="0004018D">
        <w:rPr>
          <w:color w:val="auto"/>
        </w:rPr>
        <w:t>n</w:t>
      </w:r>
      <w:r w:rsidRPr="0004018D">
        <w:rPr>
          <w:color w:val="auto"/>
        </w:rPr>
        <w:t xml:space="preserve">tation. </w:t>
      </w:r>
      <w:r w:rsidRPr="00014F5D">
        <w:rPr>
          <w:color w:val="auto"/>
        </w:rPr>
        <w:t>Proceedings of the  Symposium on Eye Trac</w:t>
      </w:r>
      <w:r w:rsidRPr="00014F5D">
        <w:rPr>
          <w:color w:val="auto"/>
        </w:rPr>
        <w:t>k</w:t>
      </w:r>
      <w:r w:rsidRPr="00014F5D">
        <w:rPr>
          <w:color w:val="auto"/>
        </w:rPr>
        <w:t>ing Research &amp; Applications</w:t>
      </w:r>
      <w:r w:rsidR="00014F5D" w:rsidRPr="00014F5D">
        <w:rPr>
          <w:color w:val="auto"/>
        </w:rPr>
        <w:t>. 2010</w:t>
      </w:r>
      <w:r w:rsidR="00014F5D">
        <w:rPr>
          <w:color w:val="auto"/>
        </w:rPr>
        <w:t>. p. 203-210</w:t>
      </w:r>
      <w:r w:rsidRPr="0004018D">
        <w:rPr>
          <w:color w:val="auto"/>
        </w:rPr>
        <w:t xml:space="preserve">.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[17] </w:t>
      </w:r>
      <w:r w:rsidR="00014F5D">
        <w:rPr>
          <w:color w:val="auto"/>
        </w:rPr>
        <w:t>Duchowski</w:t>
      </w:r>
      <w:r w:rsidRPr="0004018D">
        <w:rPr>
          <w:color w:val="auto"/>
        </w:rPr>
        <w:t xml:space="preserve"> A</w:t>
      </w:r>
      <w:r w:rsidR="00014F5D">
        <w:rPr>
          <w:color w:val="auto"/>
        </w:rPr>
        <w:t>T</w:t>
      </w:r>
      <w:r w:rsidRPr="0004018D">
        <w:rPr>
          <w:color w:val="auto"/>
        </w:rPr>
        <w:t>, Driver J</w:t>
      </w:r>
      <w:r w:rsidR="00014F5D">
        <w:rPr>
          <w:color w:val="auto"/>
        </w:rPr>
        <w:t>, Jolaos</w:t>
      </w:r>
      <w:r w:rsidRPr="0004018D">
        <w:rPr>
          <w:color w:val="auto"/>
        </w:rPr>
        <w:t xml:space="preserve"> S, Tan W, Ramey BN, Robbins A. </w:t>
      </w:r>
      <w:r w:rsidRPr="00014F5D">
        <w:rPr>
          <w:color w:val="auto"/>
        </w:rPr>
        <w:t>Scanpath comparison revisited. Pr</w:t>
      </w:r>
      <w:r w:rsidRPr="00014F5D">
        <w:rPr>
          <w:color w:val="auto"/>
        </w:rPr>
        <w:t>o</w:t>
      </w:r>
      <w:r w:rsidRPr="00014F5D">
        <w:rPr>
          <w:color w:val="auto"/>
        </w:rPr>
        <w:t>ceedings of the Symposium on Eye Tracking R</w:t>
      </w:r>
      <w:r w:rsidRPr="00014F5D">
        <w:rPr>
          <w:color w:val="auto"/>
        </w:rPr>
        <w:t>e</w:t>
      </w:r>
      <w:r w:rsidRPr="00014F5D">
        <w:rPr>
          <w:color w:val="auto"/>
        </w:rPr>
        <w:t>search &amp; Application</w:t>
      </w:r>
      <w:r w:rsidR="00014F5D" w:rsidRPr="00014F5D">
        <w:rPr>
          <w:color w:val="auto"/>
        </w:rPr>
        <w:t xml:space="preserve">s. </w:t>
      </w:r>
      <w:r w:rsidR="00014F5D" w:rsidRPr="00014F5D">
        <w:rPr>
          <w:color w:val="auto"/>
        </w:rPr>
        <w:t>2010</w:t>
      </w:r>
      <w:r w:rsidR="00014F5D" w:rsidRPr="00014F5D">
        <w:rPr>
          <w:color w:val="auto"/>
        </w:rPr>
        <w:t>. p. 219-226</w:t>
      </w:r>
      <w:r w:rsidRPr="00014F5D">
        <w:rPr>
          <w:color w:val="auto"/>
        </w:rPr>
        <w:t>.</w:t>
      </w:r>
      <w:r w:rsidRPr="0004018D">
        <w:rPr>
          <w:color w:val="auto"/>
        </w:rPr>
        <w:t xml:space="preserve">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[18] </w:t>
      </w:r>
      <w:r w:rsidRPr="0004018D">
        <w:rPr>
          <w:color w:val="auto"/>
        </w:rPr>
        <w:t>Sa</w:t>
      </w:r>
      <w:r w:rsidRPr="00014F5D">
        <w:rPr>
          <w:color w:val="auto"/>
        </w:rPr>
        <w:t>ntella A, DeCarlo D. Robust cluste</w:t>
      </w:r>
      <w:r w:rsidRPr="00014F5D">
        <w:rPr>
          <w:color w:val="auto"/>
        </w:rPr>
        <w:t>r</w:t>
      </w:r>
      <w:r w:rsidRPr="00014F5D">
        <w:rPr>
          <w:color w:val="auto"/>
        </w:rPr>
        <w:t>ing of eye movement recordings for quantification of visual i</w:t>
      </w:r>
      <w:r w:rsidRPr="00014F5D">
        <w:rPr>
          <w:color w:val="auto"/>
        </w:rPr>
        <w:t>n</w:t>
      </w:r>
      <w:r w:rsidRPr="00014F5D">
        <w:rPr>
          <w:color w:val="auto"/>
        </w:rPr>
        <w:t>terest. Proceedings of the Symposium on Eye Trac</w:t>
      </w:r>
      <w:r w:rsidRPr="00014F5D">
        <w:rPr>
          <w:color w:val="auto"/>
        </w:rPr>
        <w:t>k</w:t>
      </w:r>
      <w:r w:rsidRPr="00014F5D">
        <w:rPr>
          <w:color w:val="auto"/>
        </w:rPr>
        <w:t>ing Research &amp; Applications</w:t>
      </w:r>
      <w:r w:rsidR="00014F5D" w:rsidRPr="00014F5D">
        <w:rPr>
          <w:color w:val="auto"/>
        </w:rPr>
        <w:t>. 2004.</w:t>
      </w:r>
      <w:r w:rsidRPr="00014F5D">
        <w:rPr>
          <w:color w:val="auto"/>
        </w:rPr>
        <w:t xml:space="preserve"> </w:t>
      </w:r>
      <w:r w:rsidR="00014F5D" w:rsidRPr="00014F5D">
        <w:rPr>
          <w:color w:val="auto"/>
        </w:rPr>
        <w:t>p. 27-34</w:t>
      </w:r>
      <w:r w:rsidRPr="00014F5D">
        <w:rPr>
          <w:color w:val="auto"/>
        </w:rPr>
        <w:t>.</w:t>
      </w:r>
    </w:p>
    <w:p w:rsidR="00506AA7" w:rsidRPr="009B44C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lastRenderedPageBreak/>
        <w:t xml:space="preserve">[19] </w:t>
      </w:r>
      <w:r w:rsidR="00014F5D">
        <w:rPr>
          <w:color w:val="auto"/>
        </w:rPr>
        <w:t>Burch</w:t>
      </w:r>
      <w:r w:rsidRPr="009B44CD">
        <w:rPr>
          <w:color w:val="auto"/>
        </w:rPr>
        <w:t xml:space="preserve"> M, Kumar A, Mueller K, Weiskopf D. Color bands: visualizing dynamic eye movement patterns. </w:t>
      </w:r>
      <w:r w:rsidRPr="00014F5D">
        <w:rPr>
          <w:color w:val="auto"/>
        </w:rPr>
        <w:t>IEEE Second Workshop on Eye Tracking and Visua</w:t>
      </w:r>
      <w:r w:rsidRPr="00014F5D">
        <w:rPr>
          <w:color w:val="auto"/>
        </w:rPr>
        <w:t>l</w:t>
      </w:r>
      <w:r w:rsidRPr="00014F5D">
        <w:rPr>
          <w:color w:val="auto"/>
        </w:rPr>
        <w:t>ization</w:t>
      </w:r>
      <w:r w:rsidR="00014F5D" w:rsidRPr="00014F5D">
        <w:rPr>
          <w:color w:val="auto"/>
        </w:rPr>
        <w:t>.</w:t>
      </w:r>
      <w:r w:rsidR="00014F5D">
        <w:rPr>
          <w:i/>
          <w:color w:val="auto"/>
        </w:rPr>
        <w:t xml:space="preserve"> </w:t>
      </w:r>
      <w:r w:rsidR="00014F5D" w:rsidRPr="009B44CD">
        <w:rPr>
          <w:color w:val="auto"/>
        </w:rPr>
        <w:t>2016</w:t>
      </w:r>
      <w:r w:rsidR="00014F5D">
        <w:rPr>
          <w:color w:val="auto"/>
        </w:rPr>
        <w:t>.</w:t>
      </w:r>
      <w:r w:rsidRPr="009B44CD">
        <w:rPr>
          <w:color w:val="auto"/>
        </w:rPr>
        <w:t xml:space="preserve"> </w:t>
      </w:r>
      <w:r w:rsidR="00014F5D">
        <w:rPr>
          <w:color w:val="auto"/>
        </w:rPr>
        <w:t>p. 40-44</w:t>
      </w:r>
      <w:r w:rsidRPr="009B44CD">
        <w:rPr>
          <w:color w:val="auto"/>
        </w:rPr>
        <w:t xml:space="preserve">. </w:t>
      </w:r>
    </w:p>
    <w:p w:rsidR="00506AA7" w:rsidRPr="009B44C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[20] </w:t>
      </w:r>
      <w:r w:rsidRPr="0004018D">
        <w:rPr>
          <w:color w:val="auto"/>
        </w:rPr>
        <w:t xml:space="preserve">Burch M. Eye movement </w:t>
      </w:r>
      <w:r w:rsidRPr="00014F5D">
        <w:rPr>
          <w:color w:val="auto"/>
        </w:rPr>
        <w:t>plots. Procee</w:t>
      </w:r>
      <w:r w:rsidRPr="00014F5D">
        <w:rPr>
          <w:color w:val="auto"/>
        </w:rPr>
        <w:t>d</w:t>
      </w:r>
      <w:r w:rsidRPr="00014F5D">
        <w:rPr>
          <w:color w:val="auto"/>
        </w:rPr>
        <w:t>ings of the 10th International Symposium on Visual Info</w:t>
      </w:r>
      <w:r w:rsidRPr="00014F5D">
        <w:rPr>
          <w:color w:val="auto"/>
        </w:rPr>
        <w:t>r</w:t>
      </w:r>
      <w:r w:rsidRPr="00014F5D">
        <w:rPr>
          <w:color w:val="auto"/>
        </w:rPr>
        <w:t>mation Communication and Interaction</w:t>
      </w:r>
      <w:r w:rsidR="00014F5D" w:rsidRPr="00014F5D">
        <w:rPr>
          <w:color w:val="auto"/>
        </w:rPr>
        <w:t xml:space="preserve">. </w:t>
      </w:r>
      <w:r w:rsidR="00014F5D" w:rsidRPr="00014F5D">
        <w:rPr>
          <w:color w:val="auto"/>
        </w:rPr>
        <w:t>2017</w:t>
      </w:r>
      <w:r w:rsidR="00014F5D" w:rsidRPr="00014F5D">
        <w:rPr>
          <w:color w:val="auto"/>
        </w:rPr>
        <w:t>. p.</w:t>
      </w:r>
      <w:r w:rsidR="00014F5D">
        <w:rPr>
          <w:color w:val="auto"/>
        </w:rPr>
        <w:t xml:space="preserve"> 101-108</w:t>
      </w:r>
      <w:r w:rsidRPr="009B44CD">
        <w:rPr>
          <w:color w:val="auto"/>
        </w:rPr>
        <w:t>.</w:t>
      </w:r>
    </w:p>
    <w:p w:rsidR="00506AA7" w:rsidRPr="009B44C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Style w:val="article-headermeta-info-data"/>
          <w:color w:val="auto"/>
        </w:rPr>
      </w:pPr>
      <w:r>
        <w:rPr>
          <w:color w:val="auto"/>
        </w:rPr>
        <w:t xml:space="preserve">[21] </w:t>
      </w:r>
      <w:r w:rsidR="00014F5D">
        <w:rPr>
          <w:color w:val="auto"/>
        </w:rPr>
        <w:t>Blascheck</w:t>
      </w:r>
      <w:r w:rsidRPr="009B44CD">
        <w:rPr>
          <w:color w:val="auto"/>
        </w:rPr>
        <w:t xml:space="preserve"> T, Schweizer M, Beck F, Ertl T. Visual Comparison of Eye </w:t>
      </w:r>
      <w:r w:rsidRPr="00014F5D">
        <w:rPr>
          <w:color w:val="auto"/>
        </w:rPr>
        <w:t>Movement Patterns. Comput Graph Forum</w:t>
      </w:r>
      <w:r w:rsidR="00014F5D" w:rsidRPr="00014F5D">
        <w:rPr>
          <w:color w:val="auto"/>
        </w:rPr>
        <w:t>.</w:t>
      </w:r>
      <w:r w:rsidRPr="00014F5D">
        <w:rPr>
          <w:color w:val="auto"/>
        </w:rPr>
        <w:t xml:space="preserve"> </w:t>
      </w:r>
      <w:r w:rsidR="00014F5D" w:rsidRPr="00014F5D">
        <w:rPr>
          <w:color w:val="auto"/>
        </w:rPr>
        <w:t>2017</w:t>
      </w:r>
      <w:r w:rsidR="00014F5D" w:rsidRPr="00014F5D">
        <w:rPr>
          <w:color w:val="auto"/>
        </w:rPr>
        <w:t>;</w:t>
      </w:r>
      <w:r w:rsidRPr="00014F5D">
        <w:rPr>
          <w:color w:val="auto"/>
        </w:rPr>
        <w:t>36(3):87-97.</w:t>
      </w:r>
      <w:r w:rsidRPr="009B44CD">
        <w:rPr>
          <w:color w:val="auto"/>
        </w:rPr>
        <w:t xml:space="preserve"> </w:t>
      </w:r>
    </w:p>
    <w:p w:rsidR="00506AA7" w:rsidRPr="009B44C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[22] </w:t>
      </w:r>
      <w:r w:rsidR="00014F5D">
        <w:rPr>
          <w:color w:val="auto"/>
        </w:rPr>
        <w:t>Burch</w:t>
      </w:r>
      <w:r w:rsidRPr="009B44CD">
        <w:rPr>
          <w:color w:val="auto"/>
        </w:rPr>
        <w:t xml:space="preserve"> M, Schmauder H, Raschke M, Weiskopf D. Saccade p</w:t>
      </w:r>
      <w:r w:rsidRPr="00014F5D">
        <w:rPr>
          <w:color w:val="auto"/>
        </w:rPr>
        <w:t>lots. Proceedings of the Sympos</w:t>
      </w:r>
      <w:r w:rsidRPr="00014F5D">
        <w:rPr>
          <w:color w:val="auto"/>
        </w:rPr>
        <w:t>i</w:t>
      </w:r>
      <w:r w:rsidRPr="00014F5D">
        <w:rPr>
          <w:color w:val="auto"/>
        </w:rPr>
        <w:t>um on Eye Tracking Research and Ap</w:t>
      </w:r>
      <w:r w:rsidR="00014F5D" w:rsidRPr="00014F5D">
        <w:rPr>
          <w:color w:val="auto"/>
        </w:rPr>
        <w:t xml:space="preserve">plications. </w:t>
      </w:r>
      <w:r w:rsidR="00014F5D" w:rsidRPr="00014F5D">
        <w:rPr>
          <w:color w:val="auto"/>
        </w:rPr>
        <w:t>2014</w:t>
      </w:r>
      <w:r w:rsidR="00014F5D" w:rsidRPr="00014F5D">
        <w:rPr>
          <w:color w:val="auto"/>
        </w:rPr>
        <w:t>. p. 307-310</w:t>
      </w:r>
      <w:r w:rsidRPr="009B44CD">
        <w:rPr>
          <w:color w:val="auto"/>
        </w:rPr>
        <w:t xml:space="preserve">.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 [23] </w:t>
      </w:r>
      <w:r w:rsidRPr="0004018D">
        <w:rPr>
          <w:color w:val="auto"/>
        </w:rPr>
        <w:t>Burch</w:t>
      </w:r>
      <w:r w:rsidR="00014F5D">
        <w:rPr>
          <w:color w:val="auto"/>
        </w:rPr>
        <w:t xml:space="preserve"> M,</w:t>
      </w:r>
      <w:r w:rsidRPr="0004018D">
        <w:rPr>
          <w:color w:val="auto"/>
        </w:rPr>
        <w:t xml:space="preserve"> Kull A, Weiskopf D. AOI rivers for vis</w:t>
      </w:r>
      <w:r w:rsidRPr="0004018D">
        <w:rPr>
          <w:color w:val="auto"/>
        </w:rPr>
        <w:t>u</w:t>
      </w:r>
      <w:r w:rsidRPr="0004018D">
        <w:rPr>
          <w:color w:val="auto"/>
        </w:rPr>
        <w:t xml:space="preserve">alizing dynamic eye gaze </w:t>
      </w:r>
      <w:r w:rsidRPr="00014F5D">
        <w:rPr>
          <w:color w:val="auto"/>
        </w:rPr>
        <w:t>frequencies. Comput Gra</w:t>
      </w:r>
      <w:r w:rsidR="00014F5D" w:rsidRPr="00014F5D">
        <w:rPr>
          <w:color w:val="auto"/>
        </w:rPr>
        <w:t>ph</w:t>
      </w:r>
      <w:r w:rsidRPr="00014F5D">
        <w:rPr>
          <w:color w:val="auto"/>
        </w:rPr>
        <w:t xml:space="preserve"> Forum</w:t>
      </w:r>
      <w:r w:rsidR="00014F5D" w:rsidRPr="00014F5D">
        <w:rPr>
          <w:color w:val="auto"/>
        </w:rPr>
        <w:t>.</w:t>
      </w:r>
      <w:r w:rsidRPr="00014F5D">
        <w:rPr>
          <w:color w:val="auto"/>
        </w:rPr>
        <w:t xml:space="preserve"> </w:t>
      </w:r>
      <w:r w:rsidR="00014F5D" w:rsidRPr="00014F5D">
        <w:rPr>
          <w:color w:val="auto"/>
        </w:rPr>
        <w:t>2013</w:t>
      </w:r>
      <w:r w:rsidR="00014F5D" w:rsidRPr="00014F5D">
        <w:rPr>
          <w:color w:val="auto"/>
        </w:rPr>
        <w:t>;</w:t>
      </w:r>
      <w:r w:rsidRPr="00014F5D">
        <w:rPr>
          <w:color w:val="auto"/>
        </w:rPr>
        <w:t>32(3):281-290.</w:t>
      </w:r>
      <w:r w:rsidRPr="0004018D">
        <w:rPr>
          <w:color w:val="auto"/>
        </w:rPr>
        <w:t xml:space="preserve">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[24] </w:t>
      </w:r>
      <w:r w:rsidRPr="0004018D">
        <w:rPr>
          <w:color w:val="auto"/>
        </w:rPr>
        <w:t xml:space="preserve">Raschke M, Herr D, Blascheck T, Ertl T, Burch M, Willmann S, Schrauf M. A visual approach for scan path </w:t>
      </w:r>
      <w:r w:rsidRPr="00014F5D">
        <w:rPr>
          <w:color w:val="auto"/>
        </w:rPr>
        <w:t>comparison. Proceedings of the Symposium on Eye Tracking Research and Applications</w:t>
      </w:r>
      <w:r w:rsidR="00014F5D" w:rsidRPr="00014F5D">
        <w:rPr>
          <w:color w:val="auto"/>
        </w:rPr>
        <w:t xml:space="preserve">. </w:t>
      </w:r>
      <w:r w:rsidR="00014F5D" w:rsidRPr="00014F5D">
        <w:rPr>
          <w:color w:val="auto"/>
        </w:rPr>
        <w:t>2014</w:t>
      </w:r>
      <w:r w:rsidR="00014F5D" w:rsidRPr="00014F5D">
        <w:rPr>
          <w:color w:val="auto"/>
        </w:rPr>
        <w:t>. p. 135-142</w:t>
      </w:r>
      <w:r w:rsidRPr="00014F5D">
        <w:rPr>
          <w:color w:val="auto"/>
        </w:rPr>
        <w:t>.</w:t>
      </w:r>
      <w:r w:rsidRPr="0004018D">
        <w:rPr>
          <w:color w:val="auto"/>
        </w:rPr>
        <w:t xml:space="preserve">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[25] </w:t>
      </w:r>
      <w:r w:rsidRPr="0004018D">
        <w:rPr>
          <w:color w:val="auto"/>
        </w:rPr>
        <w:t>Netzel R, Burch M, Weiskopf D. Interactive sca</w:t>
      </w:r>
      <w:r w:rsidRPr="0004018D">
        <w:rPr>
          <w:color w:val="auto"/>
        </w:rPr>
        <w:t>n</w:t>
      </w:r>
      <w:r w:rsidRPr="0004018D">
        <w:rPr>
          <w:color w:val="auto"/>
        </w:rPr>
        <w:t xml:space="preserve">path-oriented annotation of </w:t>
      </w:r>
      <w:r w:rsidRPr="00014F5D">
        <w:rPr>
          <w:color w:val="auto"/>
        </w:rPr>
        <w:t>fixations. Procee</w:t>
      </w:r>
      <w:r w:rsidRPr="00014F5D">
        <w:rPr>
          <w:color w:val="auto"/>
        </w:rPr>
        <w:t>d</w:t>
      </w:r>
      <w:r w:rsidRPr="00014F5D">
        <w:rPr>
          <w:color w:val="auto"/>
        </w:rPr>
        <w:t>ings of the Symposium on Eye Tracking Research &amp; Appl</w:t>
      </w:r>
      <w:r w:rsidRPr="00014F5D">
        <w:rPr>
          <w:color w:val="auto"/>
        </w:rPr>
        <w:t>i</w:t>
      </w:r>
      <w:r w:rsidRPr="00014F5D">
        <w:rPr>
          <w:color w:val="auto"/>
        </w:rPr>
        <w:t>cations</w:t>
      </w:r>
      <w:r w:rsidR="00014F5D" w:rsidRPr="00014F5D">
        <w:rPr>
          <w:color w:val="auto"/>
        </w:rPr>
        <w:t xml:space="preserve">. 2016. </w:t>
      </w:r>
      <w:r w:rsidRPr="00014F5D">
        <w:rPr>
          <w:color w:val="auto"/>
        </w:rPr>
        <w:t>p. 18</w:t>
      </w:r>
      <w:r w:rsidR="00014F5D" w:rsidRPr="00014F5D">
        <w:rPr>
          <w:color w:val="auto"/>
        </w:rPr>
        <w:t>3-187</w:t>
      </w:r>
      <w:r w:rsidRPr="00014F5D">
        <w:rPr>
          <w:color w:val="auto"/>
        </w:rPr>
        <w:t>.</w:t>
      </w:r>
      <w:r w:rsidRPr="0004018D">
        <w:rPr>
          <w:color w:val="auto"/>
        </w:rPr>
        <w:t xml:space="preserve">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[26] </w:t>
      </w:r>
      <w:r w:rsidRPr="0004018D">
        <w:rPr>
          <w:color w:val="auto"/>
        </w:rPr>
        <w:t>Goldberg JH, Helfman JI. Scanpath cluste</w:t>
      </w:r>
      <w:r w:rsidRPr="0004018D">
        <w:rPr>
          <w:color w:val="auto"/>
        </w:rPr>
        <w:t>r</w:t>
      </w:r>
      <w:r w:rsidRPr="0004018D">
        <w:rPr>
          <w:color w:val="auto"/>
        </w:rPr>
        <w:t xml:space="preserve">ing and </w:t>
      </w:r>
      <w:r w:rsidRPr="00014F5D">
        <w:rPr>
          <w:color w:val="auto"/>
        </w:rPr>
        <w:t>aggregation. Proceedings of the Symposium on Eye Tracking Research &amp; Applications</w:t>
      </w:r>
      <w:r w:rsidR="00014F5D">
        <w:rPr>
          <w:color w:val="auto"/>
        </w:rPr>
        <w:t>.</w:t>
      </w:r>
      <w:r w:rsidR="00014F5D" w:rsidRPr="00014F5D">
        <w:rPr>
          <w:color w:val="auto"/>
        </w:rPr>
        <w:t xml:space="preserve"> </w:t>
      </w:r>
      <w:r w:rsidR="00014F5D" w:rsidRPr="00014F5D">
        <w:rPr>
          <w:color w:val="auto"/>
        </w:rPr>
        <w:t>2010</w:t>
      </w:r>
      <w:r w:rsidR="00014F5D" w:rsidRPr="00014F5D">
        <w:rPr>
          <w:color w:val="auto"/>
        </w:rPr>
        <w:t>. p. 227-234</w:t>
      </w:r>
      <w:r w:rsidRPr="00014F5D">
        <w:rPr>
          <w:color w:val="auto"/>
        </w:rPr>
        <w:t>.</w:t>
      </w:r>
      <w:r w:rsidRPr="0004018D">
        <w:rPr>
          <w:color w:val="auto"/>
        </w:rPr>
        <w:t xml:space="preserve">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[27] </w:t>
      </w:r>
      <w:r w:rsidR="00014F5D">
        <w:rPr>
          <w:color w:val="auto"/>
        </w:rPr>
        <w:t>Jarodzka</w:t>
      </w:r>
      <w:r w:rsidRPr="0004018D">
        <w:rPr>
          <w:color w:val="auto"/>
        </w:rPr>
        <w:t xml:space="preserve"> H, Holmqvist K, Nyström M. A vector-based, multidimensional sc</w:t>
      </w:r>
      <w:r w:rsidRPr="00014F5D">
        <w:rPr>
          <w:color w:val="auto"/>
        </w:rPr>
        <w:t>anpath similarity measure. Proceedings of the Symposium on Eye Tracking R</w:t>
      </w:r>
      <w:r w:rsidRPr="00014F5D">
        <w:rPr>
          <w:color w:val="auto"/>
        </w:rPr>
        <w:t>e</w:t>
      </w:r>
      <w:r w:rsidRPr="00014F5D">
        <w:rPr>
          <w:color w:val="auto"/>
        </w:rPr>
        <w:t>search &amp; Application</w:t>
      </w:r>
      <w:r w:rsidR="00014F5D" w:rsidRPr="00014F5D">
        <w:rPr>
          <w:color w:val="auto"/>
        </w:rPr>
        <w:t xml:space="preserve">s. </w:t>
      </w:r>
      <w:r w:rsidR="00014F5D" w:rsidRPr="00014F5D">
        <w:rPr>
          <w:color w:val="auto"/>
        </w:rPr>
        <w:t>2010</w:t>
      </w:r>
      <w:r w:rsidR="00014F5D" w:rsidRPr="00014F5D">
        <w:rPr>
          <w:color w:val="auto"/>
        </w:rPr>
        <w:t>.</w:t>
      </w:r>
      <w:r w:rsidRPr="00014F5D">
        <w:rPr>
          <w:color w:val="auto"/>
        </w:rPr>
        <w:t xml:space="preserve"> </w:t>
      </w:r>
      <w:r w:rsidR="00014F5D" w:rsidRPr="00014F5D">
        <w:rPr>
          <w:color w:val="auto"/>
        </w:rPr>
        <w:t>p. 211-218</w:t>
      </w:r>
      <w:r w:rsidRPr="0004018D">
        <w:rPr>
          <w:color w:val="auto"/>
        </w:rPr>
        <w:t xml:space="preserve">. </w:t>
      </w:r>
    </w:p>
    <w:p w:rsidR="00AE36D1" w:rsidRDefault="00506AA7" w:rsidP="00AE36D1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Style w:val="Lienhypertexte"/>
          <w:color w:val="auto"/>
        </w:rPr>
      </w:pPr>
      <w:r>
        <w:t xml:space="preserve">[28] </w:t>
      </w:r>
      <w:r w:rsidR="00AE36D1">
        <w:t>Andersson R, Larsson L, Holmqvist</w:t>
      </w:r>
      <w:r w:rsidR="00014F5D">
        <w:t xml:space="preserve"> </w:t>
      </w:r>
      <w:r w:rsidR="00AE36D1">
        <w:t>K,</w:t>
      </w:r>
      <w:r w:rsidR="00014F5D">
        <w:t xml:space="preserve"> Stridh M, </w:t>
      </w:r>
      <w:r w:rsidR="0004018D" w:rsidRPr="009B44CD">
        <w:rPr>
          <w:color w:val="auto"/>
        </w:rPr>
        <w:t>Nyström M</w:t>
      </w:r>
      <w:r w:rsidR="00AE36D1" w:rsidRPr="009B44CD">
        <w:rPr>
          <w:color w:val="auto"/>
        </w:rPr>
        <w:t xml:space="preserve">. </w:t>
      </w:r>
      <w:r w:rsidR="00AE36D1" w:rsidRPr="00014F5D">
        <w:rPr>
          <w:color w:val="auto"/>
        </w:rPr>
        <w:t>One algorithm to rule them all? An eva</w:t>
      </w:r>
      <w:r w:rsidR="00AE36D1" w:rsidRPr="00014F5D">
        <w:rPr>
          <w:color w:val="auto"/>
        </w:rPr>
        <w:t>l</w:t>
      </w:r>
      <w:r w:rsidR="00AE36D1" w:rsidRPr="00014F5D">
        <w:rPr>
          <w:color w:val="auto"/>
        </w:rPr>
        <w:t xml:space="preserve">uation and discussion </w:t>
      </w:r>
      <w:r w:rsidR="00AE36D1" w:rsidRPr="00014F5D">
        <w:rPr>
          <w:noProof/>
          <w:color w:val="auto"/>
        </w:rPr>
        <w:t>of ten</w:t>
      </w:r>
      <w:r w:rsidR="00AE36D1" w:rsidRPr="00014F5D">
        <w:rPr>
          <w:color w:val="auto"/>
        </w:rPr>
        <w:t xml:space="preserve"> eye movement </w:t>
      </w:r>
      <w:r w:rsidR="00AE36D1" w:rsidRPr="00014F5D">
        <w:rPr>
          <w:noProof/>
          <w:color w:val="auto"/>
        </w:rPr>
        <w:t>event-detection</w:t>
      </w:r>
      <w:r w:rsidR="00AE36D1" w:rsidRPr="00014F5D">
        <w:rPr>
          <w:color w:val="auto"/>
        </w:rPr>
        <w:t xml:space="preserve"> algorithms. </w:t>
      </w:r>
      <w:r w:rsidR="0004018D" w:rsidRPr="00014F5D">
        <w:rPr>
          <w:color w:val="auto"/>
        </w:rPr>
        <w:t>Behav Res M</w:t>
      </w:r>
      <w:r w:rsidR="00AE36D1" w:rsidRPr="00014F5D">
        <w:rPr>
          <w:color w:val="auto"/>
        </w:rPr>
        <w:t>ethods</w:t>
      </w:r>
      <w:r w:rsidR="00014F5D" w:rsidRPr="00014F5D">
        <w:rPr>
          <w:color w:val="auto"/>
        </w:rPr>
        <w:t xml:space="preserve">. </w:t>
      </w:r>
      <w:r w:rsidR="00014F5D" w:rsidRPr="00014F5D">
        <w:rPr>
          <w:color w:val="auto"/>
        </w:rPr>
        <w:t>2017</w:t>
      </w:r>
      <w:r w:rsidR="00014F5D" w:rsidRPr="00014F5D">
        <w:rPr>
          <w:color w:val="auto"/>
        </w:rPr>
        <w:t>;</w:t>
      </w:r>
      <w:r w:rsidR="0004018D" w:rsidRPr="00014F5D">
        <w:rPr>
          <w:color w:val="auto"/>
        </w:rPr>
        <w:t>49(2):616-637</w:t>
      </w:r>
      <w:r w:rsidR="00AE36D1" w:rsidRPr="00014F5D">
        <w:rPr>
          <w:color w:val="auto"/>
        </w:rPr>
        <w:t>.</w:t>
      </w:r>
      <w:r w:rsidR="00EA7206" w:rsidRPr="009B44CD">
        <w:rPr>
          <w:color w:val="auto"/>
        </w:rPr>
        <w:t xml:space="preserve">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[29] </w:t>
      </w:r>
      <w:r w:rsidRPr="0004018D">
        <w:rPr>
          <w:color w:val="auto"/>
        </w:rPr>
        <w:t>Nyström M, Holmqvist K</w:t>
      </w:r>
      <w:r w:rsidR="00014F5D">
        <w:rPr>
          <w:color w:val="auto"/>
        </w:rPr>
        <w:t xml:space="preserve">. </w:t>
      </w:r>
      <w:r w:rsidRPr="0004018D">
        <w:rPr>
          <w:color w:val="auto"/>
        </w:rPr>
        <w:t>An adaptive alg</w:t>
      </w:r>
      <w:r w:rsidRPr="0004018D">
        <w:rPr>
          <w:color w:val="auto"/>
        </w:rPr>
        <w:t>o</w:t>
      </w:r>
      <w:r w:rsidRPr="0004018D">
        <w:rPr>
          <w:color w:val="auto"/>
        </w:rPr>
        <w:t xml:space="preserve">rithm for fixation, </w:t>
      </w:r>
      <w:r w:rsidRPr="00014F5D">
        <w:rPr>
          <w:color w:val="auto"/>
        </w:rPr>
        <w:t xml:space="preserve">saccade, and glissade detection in </w:t>
      </w:r>
      <w:r w:rsidRPr="00014F5D">
        <w:rPr>
          <w:noProof/>
          <w:color w:val="auto"/>
        </w:rPr>
        <w:t>eyetracking</w:t>
      </w:r>
      <w:r w:rsidRPr="00014F5D">
        <w:rPr>
          <w:color w:val="auto"/>
        </w:rPr>
        <w:t xml:space="preserve"> data. Behav Res Methods</w:t>
      </w:r>
      <w:r w:rsidR="00014F5D" w:rsidRPr="00014F5D">
        <w:rPr>
          <w:color w:val="auto"/>
        </w:rPr>
        <w:t xml:space="preserve">. </w:t>
      </w:r>
      <w:r w:rsidR="00014F5D" w:rsidRPr="00014F5D">
        <w:rPr>
          <w:color w:val="auto"/>
        </w:rPr>
        <w:t>2010</w:t>
      </w:r>
      <w:r w:rsidR="00014F5D" w:rsidRPr="00014F5D">
        <w:rPr>
          <w:color w:val="auto"/>
        </w:rPr>
        <w:t>;</w:t>
      </w:r>
      <w:r w:rsidRPr="00014F5D">
        <w:rPr>
          <w:color w:val="auto"/>
        </w:rPr>
        <w:t>42(1): 188-204.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lastRenderedPageBreak/>
        <w:t xml:space="preserve">[30] </w:t>
      </w:r>
      <w:r w:rsidRPr="0004018D">
        <w:rPr>
          <w:color w:val="auto"/>
        </w:rPr>
        <w:t>Salvucci DD, Goldberg JH. Identifying fix</w:t>
      </w:r>
      <w:r w:rsidRPr="0004018D">
        <w:rPr>
          <w:color w:val="auto"/>
        </w:rPr>
        <w:t>a</w:t>
      </w:r>
      <w:r w:rsidRPr="0004018D">
        <w:rPr>
          <w:color w:val="auto"/>
        </w:rPr>
        <w:t>tions and saccades in eye-track</w:t>
      </w:r>
      <w:r w:rsidRPr="00014F5D">
        <w:rPr>
          <w:color w:val="auto"/>
        </w:rPr>
        <w:t xml:space="preserve">ing protocols. </w:t>
      </w:r>
      <w:r w:rsidR="00014F5D" w:rsidRPr="00014F5D">
        <w:rPr>
          <w:color w:val="auto"/>
        </w:rPr>
        <w:t>P</w:t>
      </w:r>
      <w:r w:rsidRPr="00014F5D">
        <w:rPr>
          <w:color w:val="auto"/>
        </w:rPr>
        <w:t>rocee</w:t>
      </w:r>
      <w:r w:rsidRPr="00014F5D">
        <w:rPr>
          <w:color w:val="auto"/>
        </w:rPr>
        <w:t>d</w:t>
      </w:r>
      <w:r w:rsidRPr="00014F5D">
        <w:rPr>
          <w:color w:val="auto"/>
        </w:rPr>
        <w:t>ings of the Symposium on Eye Tracking Research &amp; Applic</w:t>
      </w:r>
      <w:r w:rsidRPr="00014F5D">
        <w:rPr>
          <w:color w:val="auto"/>
        </w:rPr>
        <w:t>a</w:t>
      </w:r>
      <w:r w:rsidRPr="00014F5D">
        <w:rPr>
          <w:color w:val="auto"/>
        </w:rPr>
        <w:t>tions</w:t>
      </w:r>
      <w:r w:rsidR="00014F5D" w:rsidRPr="00014F5D">
        <w:rPr>
          <w:color w:val="auto"/>
        </w:rPr>
        <w:t xml:space="preserve">. </w:t>
      </w:r>
      <w:r w:rsidR="00014F5D" w:rsidRPr="00014F5D">
        <w:rPr>
          <w:color w:val="auto"/>
        </w:rPr>
        <w:t>2000</w:t>
      </w:r>
      <w:r w:rsidR="00014F5D" w:rsidRPr="00014F5D">
        <w:rPr>
          <w:color w:val="auto"/>
        </w:rPr>
        <w:t>. p. 71-78</w:t>
      </w:r>
      <w:r w:rsidR="002310EF">
        <w:rPr>
          <w:color w:val="auto"/>
        </w:rPr>
        <w:t>.</w:t>
      </w:r>
    </w:p>
    <w:p w:rsidR="00506AA7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Style w:val="Lienhypertexte"/>
          <w:color w:val="auto"/>
        </w:rPr>
      </w:pPr>
      <w:r>
        <w:rPr>
          <w:color w:val="auto"/>
        </w:rPr>
        <w:t xml:space="preserve">[31] </w:t>
      </w:r>
      <w:r w:rsidRPr="0004018D">
        <w:rPr>
          <w:color w:val="auto"/>
        </w:rPr>
        <w:t>Comaniciu D, Meer P. Mean shi</w:t>
      </w:r>
      <w:r w:rsidRPr="00014F5D">
        <w:rPr>
          <w:color w:val="auto"/>
        </w:rPr>
        <w:t>ft: A robust a</w:t>
      </w:r>
      <w:r w:rsidRPr="00014F5D">
        <w:rPr>
          <w:color w:val="auto"/>
        </w:rPr>
        <w:t>p</w:t>
      </w:r>
      <w:r w:rsidRPr="00014F5D">
        <w:rPr>
          <w:color w:val="auto"/>
        </w:rPr>
        <w:t xml:space="preserve">proach toward feature space analysis. </w:t>
      </w:r>
      <w:r w:rsidR="00014F5D" w:rsidRPr="00014F5D">
        <w:rPr>
          <w:color w:val="auto"/>
        </w:rPr>
        <w:t>IEEE Trans Pa</w:t>
      </w:r>
      <w:r w:rsidR="00014F5D" w:rsidRPr="00014F5D">
        <w:rPr>
          <w:color w:val="auto"/>
        </w:rPr>
        <w:t>t</w:t>
      </w:r>
      <w:r w:rsidR="00014F5D" w:rsidRPr="00014F5D">
        <w:rPr>
          <w:color w:val="auto"/>
        </w:rPr>
        <w:t>tern Anal Mach Intell</w:t>
      </w:r>
      <w:r w:rsidRPr="00014F5D">
        <w:rPr>
          <w:color w:val="auto"/>
        </w:rPr>
        <w:t xml:space="preserve">, </w:t>
      </w:r>
      <w:r w:rsidR="00014F5D" w:rsidRPr="00014F5D">
        <w:rPr>
          <w:color w:val="auto"/>
        </w:rPr>
        <w:t>2002</w:t>
      </w:r>
      <w:r w:rsidR="00014F5D" w:rsidRPr="00014F5D">
        <w:rPr>
          <w:color w:val="auto"/>
        </w:rPr>
        <w:t>;</w:t>
      </w:r>
      <w:r w:rsidRPr="00014F5D">
        <w:rPr>
          <w:color w:val="auto"/>
        </w:rPr>
        <w:t>24(5):603-619.</w:t>
      </w:r>
    </w:p>
    <w:p w:rsidR="00506AA7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Style w:val="Lienhypertexte"/>
          <w:color w:val="auto"/>
        </w:rPr>
      </w:pPr>
      <w:r>
        <w:rPr>
          <w:color w:val="auto"/>
        </w:rPr>
        <w:t xml:space="preserve">[32] </w:t>
      </w:r>
      <w:r w:rsidRPr="0004018D">
        <w:rPr>
          <w:color w:val="auto"/>
        </w:rPr>
        <w:t>Matin E. Saccadic suppression: a review and an analysi</w:t>
      </w:r>
      <w:r w:rsidRPr="00014F5D">
        <w:rPr>
          <w:color w:val="auto"/>
        </w:rPr>
        <w:t>s. Psychol Bul</w:t>
      </w:r>
      <w:r w:rsidR="00014F5D">
        <w:rPr>
          <w:color w:val="auto"/>
        </w:rPr>
        <w:t>.</w:t>
      </w:r>
      <w:r w:rsidRPr="0004018D">
        <w:rPr>
          <w:color w:val="auto"/>
        </w:rPr>
        <w:t xml:space="preserve"> </w:t>
      </w:r>
      <w:r w:rsidR="00014F5D" w:rsidRPr="0004018D">
        <w:rPr>
          <w:color w:val="auto"/>
        </w:rPr>
        <w:t>1974</w:t>
      </w:r>
      <w:r w:rsidR="00014F5D">
        <w:rPr>
          <w:color w:val="auto"/>
        </w:rPr>
        <w:t>;</w:t>
      </w:r>
      <w:r w:rsidRPr="0004018D">
        <w:rPr>
          <w:color w:val="auto"/>
        </w:rPr>
        <w:t>81(12):899</w:t>
      </w:r>
      <w:r w:rsidR="002310EF">
        <w:rPr>
          <w:color w:val="auto"/>
        </w:rPr>
        <w:t>-917.</w:t>
      </w:r>
    </w:p>
    <w:p w:rsidR="00506AA7" w:rsidRPr="00014F5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</w:pPr>
      <w:r>
        <w:t xml:space="preserve">[33] </w:t>
      </w:r>
      <w:r w:rsidRPr="00014F5D">
        <w:t>Hurter C, Ersoy O, Telea A. Graph bu</w:t>
      </w:r>
      <w:r w:rsidRPr="00014F5D">
        <w:t>n</w:t>
      </w:r>
      <w:r w:rsidRPr="00014F5D">
        <w:t>dling by kernel density estimation. Comput Graph Forum</w:t>
      </w:r>
      <w:r w:rsidR="00014F5D" w:rsidRPr="00014F5D">
        <w:t xml:space="preserve">. </w:t>
      </w:r>
      <w:r w:rsidR="00014F5D" w:rsidRPr="00014F5D">
        <w:t>2012</w:t>
      </w:r>
      <w:r w:rsidR="00014F5D" w:rsidRPr="00014F5D">
        <w:t>;</w:t>
      </w:r>
      <w:r w:rsidRPr="00014F5D">
        <w:t>31(3):865-874.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 w:rsidRPr="00014F5D">
        <w:rPr>
          <w:color w:val="auto"/>
        </w:rPr>
        <w:t>[34] Post FH, Vrolijk B, Hauser H, Laramee RS, Doleisch H. Feature extraction and visualization of flow fields. Proceedings of Eurographics Confe</w:t>
      </w:r>
      <w:r w:rsidRPr="00014F5D">
        <w:rPr>
          <w:color w:val="auto"/>
        </w:rPr>
        <w:t>r</w:t>
      </w:r>
      <w:r w:rsidR="00014F5D" w:rsidRPr="00014F5D">
        <w:rPr>
          <w:color w:val="auto"/>
        </w:rPr>
        <w:t>ence on Visualization (EuroVis).</w:t>
      </w:r>
      <w:r w:rsidR="00014F5D">
        <w:rPr>
          <w:i/>
          <w:color w:val="auto"/>
        </w:rPr>
        <w:t xml:space="preserve"> </w:t>
      </w:r>
      <w:r w:rsidR="00014F5D" w:rsidRPr="00014F5D">
        <w:rPr>
          <w:color w:val="auto"/>
        </w:rPr>
        <w:t>2002</w:t>
      </w:r>
      <w:r w:rsidR="00014F5D">
        <w:rPr>
          <w:color w:val="auto"/>
        </w:rPr>
        <w:t>. p. 69-100</w:t>
      </w:r>
      <w:r w:rsidRPr="0004018D">
        <w:rPr>
          <w:color w:val="auto"/>
        </w:rPr>
        <w:t>.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[35] </w:t>
      </w:r>
      <w:r w:rsidRPr="0004018D">
        <w:rPr>
          <w:color w:val="auto"/>
        </w:rPr>
        <w:t>Laramee RS, Hauser H, Doleisch H, Vrolijk B, Post FH, Weiskopf D. T</w:t>
      </w:r>
      <w:r w:rsidRPr="00014F5D">
        <w:rPr>
          <w:color w:val="auto"/>
        </w:rPr>
        <w:t>he State of the Art in Flow Visua</w:t>
      </w:r>
      <w:r w:rsidRPr="00014F5D">
        <w:rPr>
          <w:color w:val="auto"/>
        </w:rPr>
        <w:t>l</w:t>
      </w:r>
      <w:r w:rsidRPr="00014F5D">
        <w:rPr>
          <w:color w:val="auto"/>
        </w:rPr>
        <w:t>ization: Dense and Texture-Based Techniques. Co</w:t>
      </w:r>
      <w:r w:rsidRPr="00014F5D">
        <w:rPr>
          <w:color w:val="auto"/>
        </w:rPr>
        <w:t>m</w:t>
      </w:r>
      <w:r w:rsidRPr="00014F5D">
        <w:rPr>
          <w:color w:val="auto"/>
        </w:rPr>
        <w:t>put Graph Forum</w:t>
      </w:r>
      <w:r w:rsidR="00014F5D" w:rsidRPr="00014F5D">
        <w:rPr>
          <w:color w:val="auto"/>
        </w:rPr>
        <w:t xml:space="preserve">. </w:t>
      </w:r>
      <w:r w:rsidR="00014F5D" w:rsidRPr="00014F5D">
        <w:rPr>
          <w:color w:val="auto"/>
        </w:rPr>
        <w:t>2004</w:t>
      </w:r>
      <w:r w:rsidR="00014F5D" w:rsidRPr="00014F5D">
        <w:rPr>
          <w:color w:val="auto"/>
        </w:rPr>
        <w:t>;</w:t>
      </w:r>
      <w:r w:rsidRPr="00014F5D">
        <w:rPr>
          <w:color w:val="auto"/>
        </w:rPr>
        <w:t>23(</w:t>
      </w:r>
      <w:r>
        <w:rPr>
          <w:color w:val="auto"/>
        </w:rPr>
        <w:t>2):</w:t>
      </w:r>
      <w:r w:rsidRPr="0004018D">
        <w:rPr>
          <w:color w:val="auto"/>
        </w:rPr>
        <w:t>203-221.</w:t>
      </w:r>
    </w:p>
    <w:p w:rsidR="00506AA7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[36] </w:t>
      </w:r>
      <w:r w:rsidR="00014F5D">
        <w:rPr>
          <w:color w:val="auto"/>
        </w:rPr>
        <w:t>Cabral</w:t>
      </w:r>
      <w:r w:rsidRPr="0004018D">
        <w:rPr>
          <w:color w:val="auto"/>
        </w:rPr>
        <w:t xml:space="preserve"> B, Leedom LC. Imaging vector fields using line </w:t>
      </w:r>
      <w:r w:rsidRPr="00014F5D">
        <w:rPr>
          <w:color w:val="auto"/>
        </w:rPr>
        <w:t>integral convolution. Proceedings of the Confe</w:t>
      </w:r>
      <w:r w:rsidRPr="00014F5D">
        <w:rPr>
          <w:color w:val="auto"/>
        </w:rPr>
        <w:t>r</w:t>
      </w:r>
      <w:r w:rsidRPr="00014F5D">
        <w:rPr>
          <w:color w:val="auto"/>
        </w:rPr>
        <w:t xml:space="preserve">ence on Computer </w:t>
      </w:r>
      <w:r w:rsidRPr="00014F5D">
        <w:t>Graphics and Interactive Tec</w:t>
      </w:r>
      <w:r w:rsidRPr="00014F5D">
        <w:t>h</w:t>
      </w:r>
      <w:r w:rsidRPr="00014F5D">
        <w:t>niques</w:t>
      </w:r>
      <w:r w:rsidR="00014F5D" w:rsidRPr="00014F5D">
        <w:t xml:space="preserve">. </w:t>
      </w:r>
      <w:r w:rsidR="00014F5D" w:rsidRPr="00014F5D">
        <w:rPr>
          <w:color w:val="auto"/>
        </w:rPr>
        <w:t>1993</w:t>
      </w:r>
      <w:r w:rsidR="00014F5D" w:rsidRPr="00014F5D">
        <w:rPr>
          <w:color w:val="auto"/>
        </w:rPr>
        <w:t xml:space="preserve">. </w:t>
      </w:r>
      <w:r w:rsidR="00014F5D" w:rsidRPr="00014F5D">
        <w:t>p. 263-270</w:t>
      </w:r>
      <w:r w:rsidRPr="00014F5D">
        <w:t>.</w:t>
      </w:r>
      <w:r w:rsidRPr="009B44CD">
        <w:rPr>
          <w:color w:val="auto"/>
        </w:rPr>
        <w:t xml:space="preserve"> </w:t>
      </w:r>
    </w:p>
    <w:p w:rsidR="00506AA7" w:rsidRPr="0004018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[37] </w:t>
      </w:r>
      <w:r w:rsidR="00014F5D" w:rsidRPr="00014F5D">
        <w:rPr>
          <w:color w:val="auto"/>
        </w:rPr>
        <w:t>Wegenkittl</w:t>
      </w:r>
      <w:r w:rsidRPr="00014F5D">
        <w:rPr>
          <w:color w:val="auto"/>
        </w:rPr>
        <w:t xml:space="preserve"> R, Groller E, Purgathofer</w:t>
      </w:r>
      <w:r w:rsidR="00014F5D" w:rsidRPr="00014F5D">
        <w:rPr>
          <w:color w:val="auto"/>
        </w:rPr>
        <w:t xml:space="preserve"> W.</w:t>
      </w:r>
      <w:r w:rsidRPr="00014F5D">
        <w:rPr>
          <w:color w:val="auto"/>
        </w:rPr>
        <w:t xml:space="preserve"> Anima</w:t>
      </w:r>
      <w:r w:rsidRPr="00014F5D">
        <w:rPr>
          <w:color w:val="auto"/>
        </w:rPr>
        <w:t>t</w:t>
      </w:r>
      <w:r w:rsidRPr="00014F5D">
        <w:rPr>
          <w:color w:val="auto"/>
        </w:rPr>
        <w:t>ing flow fields: rendering of oriented line integral conv</w:t>
      </w:r>
      <w:r w:rsidRPr="00014F5D">
        <w:rPr>
          <w:color w:val="auto"/>
        </w:rPr>
        <w:t>o</w:t>
      </w:r>
      <w:r w:rsidRPr="00014F5D">
        <w:rPr>
          <w:color w:val="auto"/>
        </w:rPr>
        <w:t>lution. Comp</w:t>
      </w:r>
      <w:r w:rsidR="00014F5D" w:rsidRPr="00014F5D">
        <w:rPr>
          <w:color w:val="auto"/>
        </w:rPr>
        <w:t xml:space="preserve"> Animat. 1997. p. 15-21</w:t>
      </w:r>
      <w:r w:rsidRPr="0004018D">
        <w:rPr>
          <w:color w:val="auto"/>
        </w:rPr>
        <w:t>.</w:t>
      </w:r>
    </w:p>
    <w:p w:rsidR="00234F9D" w:rsidRDefault="00506AA7" w:rsidP="00234F9D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Style w:val="Lienhypertexte"/>
          <w:color w:val="auto"/>
        </w:rPr>
      </w:pPr>
      <w:r>
        <w:rPr>
          <w:color w:val="auto"/>
        </w:rPr>
        <w:t xml:space="preserve">[38] </w:t>
      </w:r>
      <w:r w:rsidR="00014F5D">
        <w:rPr>
          <w:color w:val="auto"/>
        </w:rPr>
        <w:t>Borland</w:t>
      </w:r>
      <w:r w:rsidR="00234F9D" w:rsidRPr="009B44CD">
        <w:rPr>
          <w:color w:val="auto"/>
        </w:rPr>
        <w:t xml:space="preserve"> D, </w:t>
      </w:r>
      <w:r w:rsidR="009B44CD" w:rsidRPr="00014F5D">
        <w:rPr>
          <w:color w:val="auto"/>
        </w:rPr>
        <w:t>L</w:t>
      </w:r>
      <w:r w:rsidR="00234F9D" w:rsidRPr="00014F5D">
        <w:rPr>
          <w:color w:val="auto"/>
        </w:rPr>
        <w:t xml:space="preserve">i </w:t>
      </w:r>
      <w:r w:rsidR="00014F5D" w:rsidRPr="00014F5D">
        <w:rPr>
          <w:color w:val="auto"/>
        </w:rPr>
        <w:t>R</w:t>
      </w:r>
      <w:r w:rsidR="00234F9D" w:rsidRPr="00014F5D">
        <w:rPr>
          <w:color w:val="auto"/>
        </w:rPr>
        <w:t xml:space="preserve"> (2007). Rainbow color map (still) considered </w:t>
      </w:r>
      <w:r w:rsidR="0004018D" w:rsidRPr="00014F5D">
        <w:rPr>
          <w:color w:val="auto"/>
        </w:rPr>
        <w:t>harmful. IEEE</w:t>
      </w:r>
      <w:r w:rsidR="00014F5D">
        <w:rPr>
          <w:color w:val="auto"/>
        </w:rPr>
        <w:t xml:space="preserve"> </w:t>
      </w:r>
      <w:r w:rsidR="00014F5D" w:rsidRPr="00014F5D">
        <w:rPr>
          <w:color w:val="auto"/>
        </w:rPr>
        <w:t>Comput Graph Appl Mag. 2007;</w:t>
      </w:r>
      <w:r w:rsidR="009B44CD" w:rsidRPr="00014F5D">
        <w:rPr>
          <w:color w:val="auto"/>
        </w:rPr>
        <w:t xml:space="preserve"> 27(2):</w:t>
      </w:r>
      <w:r w:rsidR="00014F5D" w:rsidRPr="00014F5D">
        <w:rPr>
          <w:color w:val="auto"/>
        </w:rPr>
        <w:t>14-17</w:t>
      </w:r>
    </w:p>
    <w:p w:rsidR="00506AA7" w:rsidRPr="009B44CD" w:rsidRDefault="00506AA7" w:rsidP="00506AA7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  <w:u w:val="single"/>
        </w:rPr>
      </w:pPr>
      <w:r>
        <w:rPr>
          <w:color w:val="auto"/>
        </w:rPr>
        <w:t>[3</w:t>
      </w:r>
      <w:r>
        <w:rPr>
          <w:color w:val="auto"/>
        </w:rPr>
        <w:t>9</w:t>
      </w:r>
      <w:r>
        <w:rPr>
          <w:color w:val="auto"/>
        </w:rPr>
        <w:t xml:space="preserve">] </w:t>
      </w:r>
      <w:r w:rsidRPr="0004018D">
        <w:rPr>
          <w:color w:val="auto"/>
        </w:rPr>
        <w:t>Moreland K. Diverging color maps for scie</w:t>
      </w:r>
      <w:r w:rsidRPr="0004018D">
        <w:rPr>
          <w:color w:val="auto"/>
        </w:rPr>
        <w:t>n</w:t>
      </w:r>
      <w:r w:rsidRPr="0004018D">
        <w:rPr>
          <w:color w:val="auto"/>
        </w:rPr>
        <w:t xml:space="preserve">tific </w:t>
      </w:r>
      <w:r w:rsidRPr="00014F5D">
        <w:rPr>
          <w:color w:val="auto"/>
        </w:rPr>
        <w:t xml:space="preserve">visualization. Adv Vis Comput, </w:t>
      </w:r>
      <w:r w:rsidR="00014F5D" w:rsidRPr="00014F5D">
        <w:rPr>
          <w:color w:val="auto"/>
        </w:rPr>
        <w:t>2009</w:t>
      </w:r>
      <w:r w:rsidR="00014F5D" w:rsidRPr="00014F5D">
        <w:rPr>
          <w:color w:val="auto"/>
        </w:rPr>
        <w:t>;</w:t>
      </w:r>
      <w:r w:rsidRPr="00014F5D">
        <w:rPr>
          <w:color w:val="auto"/>
        </w:rPr>
        <w:t>5876:</w:t>
      </w:r>
      <w:r w:rsidR="002310EF" w:rsidRPr="00014F5D">
        <w:rPr>
          <w:color w:val="auto"/>
        </w:rPr>
        <w:t>92-103.</w:t>
      </w:r>
    </w:p>
    <w:p w:rsidR="00A0023D" w:rsidRDefault="00506AA7" w:rsidP="00A0023D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auto"/>
        </w:rPr>
      </w:pPr>
      <w:r>
        <w:rPr>
          <w:color w:val="auto"/>
        </w:rPr>
        <w:t xml:space="preserve">[40] </w:t>
      </w:r>
      <w:r w:rsidR="00A0023D" w:rsidRPr="0004018D">
        <w:rPr>
          <w:color w:val="auto"/>
        </w:rPr>
        <w:t>Dinh HQ, Xu</w:t>
      </w:r>
      <w:r w:rsidR="00014F5D">
        <w:rPr>
          <w:color w:val="auto"/>
        </w:rPr>
        <w:t xml:space="preserve"> L.</w:t>
      </w:r>
      <w:r w:rsidR="00A0023D" w:rsidRPr="0004018D">
        <w:rPr>
          <w:color w:val="auto"/>
        </w:rPr>
        <w:t xml:space="preserve"> Measuring the similarity of ve</w:t>
      </w:r>
      <w:r w:rsidR="00A0023D" w:rsidRPr="0004018D">
        <w:rPr>
          <w:color w:val="auto"/>
        </w:rPr>
        <w:t>c</w:t>
      </w:r>
      <w:r w:rsidR="00A0023D" w:rsidRPr="0004018D">
        <w:rPr>
          <w:color w:val="auto"/>
        </w:rPr>
        <w:t>tor fields using global distributions. In</w:t>
      </w:r>
      <w:r w:rsidR="00A0023D" w:rsidRPr="00014F5D">
        <w:rPr>
          <w:color w:val="auto"/>
        </w:rPr>
        <w:t xml:space="preserve"> Joint IAPR Inte</w:t>
      </w:r>
      <w:r w:rsidR="00A0023D" w:rsidRPr="00014F5D">
        <w:rPr>
          <w:color w:val="auto"/>
        </w:rPr>
        <w:t>r</w:t>
      </w:r>
      <w:r w:rsidR="00A0023D" w:rsidRPr="00014F5D">
        <w:rPr>
          <w:color w:val="auto"/>
        </w:rPr>
        <w:t>national Workshops on Statistical Tech</w:t>
      </w:r>
      <w:r w:rsidR="0004018D" w:rsidRPr="00014F5D">
        <w:rPr>
          <w:color w:val="auto"/>
        </w:rPr>
        <w:t>niques in Pa</w:t>
      </w:r>
      <w:r w:rsidR="0004018D" w:rsidRPr="00014F5D">
        <w:rPr>
          <w:color w:val="auto"/>
        </w:rPr>
        <w:t>t</w:t>
      </w:r>
      <w:r w:rsidR="0004018D" w:rsidRPr="00014F5D">
        <w:rPr>
          <w:color w:val="auto"/>
        </w:rPr>
        <w:t xml:space="preserve">tern Recognition </w:t>
      </w:r>
      <w:r w:rsidR="00A0023D" w:rsidRPr="00014F5D">
        <w:rPr>
          <w:color w:val="auto"/>
        </w:rPr>
        <w:t>and Structural and Syntac</w:t>
      </w:r>
      <w:r w:rsidR="0004018D" w:rsidRPr="00014F5D">
        <w:rPr>
          <w:color w:val="auto"/>
        </w:rPr>
        <w:t>tic Pa</w:t>
      </w:r>
      <w:r w:rsidR="0004018D" w:rsidRPr="00014F5D">
        <w:rPr>
          <w:color w:val="auto"/>
        </w:rPr>
        <w:t>t</w:t>
      </w:r>
      <w:r w:rsidR="0004018D" w:rsidRPr="00014F5D">
        <w:rPr>
          <w:color w:val="auto"/>
        </w:rPr>
        <w:t>te</w:t>
      </w:r>
      <w:r w:rsidR="00014F5D" w:rsidRPr="00014F5D">
        <w:rPr>
          <w:color w:val="auto"/>
        </w:rPr>
        <w:t xml:space="preserve">rn Recognition. </w:t>
      </w:r>
      <w:r w:rsidR="00014F5D" w:rsidRPr="00014F5D">
        <w:rPr>
          <w:color w:val="auto"/>
        </w:rPr>
        <w:t>2008</w:t>
      </w:r>
      <w:r w:rsidR="00014F5D" w:rsidRPr="00014F5D">
        <w:rPr>
          <w:color w:val="auto"/>
        </w:rPr>
        <w:t>. p. 187-196</w:t>
      </w:r>
      <w:r w:rsidR="002310EF">
        <w:rPr>
          <w:color w:val="auto"/>
        </w:rPr>
        <w:t>.</w:t>
      </w:r>
    </w:p>
    <w:p w:rsidR="00506AA7" w:rsidRDefault="00506AA7" w:rsidP="00922F09">
      <w:pPr>
        <w:pStyle w:val="jemr18Referenc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</w:pPr>
    </w:p>
    <w:sectPr w:rsidR="00506AA7" w:rsidSect="00C73B7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/>
      <w:pgMar w:top="2268" w:right="1134" w:bottom="2268" w:left="1134" w:header="1418" w:footer="1418" w:gutter="0"/>
      <w:cols w:num="2" w:space="34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3FE" w:rsidRDefault="009F33FE">
      <w:r>
        <w:separator/>
      </w:r>
    </w:p>
  </w:endnote>
  <w:endnote w:type="continuationSeparator" w:id="0">
    <w:p w:rsidR="009F33FE" w:rsidRDefault="009F3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 New Roman Italic">
    <w:altName w:val="Times New Roman"/>
    <w:charset w:val="00"/>
    <w:family w:val="auto"/>
    <w:pitch w:val="variable"/>
    <w:sig w:usb0="00000000" w:usb1="00007843" w:usb2="00000001" w:usb3="00000000" w:csb0="000001BF" w:csb1="00000000"/>
  </w:font>
  <w:font w:name="Times New Roman Bold Italic">
    <w:altName w:val="Times New Roman"/>
    <w:charset w:val="00"/>
    <w:family w:val="auto"/>
    <w:pitch w:val="variable"/>
    <w:sig w:usb0="00000000" w:usb1="00007843" w:usb2="00000001" w:usb3="00000000" w:csb0="000001BF" w:csb1="00000000"/>
  </w:font>
  <w:font w:name="Times New Roman Bold">
    <w:charset w:val="00"/>
    <w:family w:val="auto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57" w:rsidRPr="00CF3EAF" w:rsidRDefault="000E7457" w:rsidP="007D14D8">
    <w:pPr>
      <w:pStyle w:val="Pieddepage"/>
      <w:framePr w:wrap="around" w:vAnchor="text" w:hAnchor="margin" w:xAlign="center" w:y="1"/>
      <w:rPr>
        <w:rStyle w:val="Numrodepage"/>
        <w:sz w:val="16"/>
        <w:szCs w:val="16"/>
      </w:rPr>
    </w:pPr>
    <w:r w:rsidRPr="00CF3EAF">
      <w:rPr>
        <w:rStyle w:val="Numrodepage"/>
        <w:sz w:val="16"/>
        <w:szCs w:val="16"/>
      </w:rPr>
      <w:fldChar w:fldCharType="begin"/>
    </w:r>
    <w:r w:rsidRPr="00CF3EAF">
      <w:rPr>
        <w:rStyle w:val="Numrodepage"/>
        <w:sz w:val="16"/>
        <w:szCs w:val="16"/>
      </w:rPr>
      <w:instrText xml:space="preserve">PAGE  </w:instrText>
    </w:r>
    <w:r w:rsidRPr="00CF3EAF">
      <w:rPr>
        <w:rStyle w:val="Numrodepage"/>
        <w:sz w:val="16"/>
        <w:szCs w:val="16"/>
      </w:rPr>
      <w:fldChar w:fldCharType="separate"/>
    </w:r>
    <w:r>
      <w:rPr>
        <w:rStyle w:val="Numrodepage"/>
        <w:noProof/>
        <w:sz w:val="16"/>
        <w:szCs w:val="16"/>
      </w:rPr>
      <w:t>2</w:t>
    </w:r>
    <w:r w:rsidRPr="00CF3EAF">
      <w:rPr>
        <w:rStyle w:val="Numrodepage"/>
        <w:sz w:val="16"/>
        <w:szCs w:val="16"/>
      </w:rPr>
      <w:fldChar w:fldCharType="end"/>
    </w:r>
  </w:p>
  <w:p w:rsidR="000E7457" w:rsidRDefault="000E7457" w:rsidP="00CF3EAF">
    <w:pPr>
      <w:pStyle w:val="jemr19PageFooter"/>
      <w:tabs>
        <w:tab w:val="left" w:pos="6"/>
        <w:tab w:val="right" w:pos="4820"/>
      </w:tabs>
      <w:jc w:val="left"/>
      <w:rPr>
        <w:rFonts w:eastAsia="Times New Roman"/>
        <w:color w:val="auto"/>
        <w:sz w:val="20"/>
        <w:lang w:val="en-CA" w:bidi="x-none"/>
      </w:rPr>
    </w:pPr>
    <w:r w:rsidRPr="00CF3EAF">
      <w:rPr>
        <w:rFonts w:eastAsia="Times New Roman"/>
        <w:color w:val="auto"/>
        <w:szCs w:val="16"/>
        <w:lang w:val="en-CA" w:bidi="x-none"/>
      </w:rPr>
      <w:t>DOI xx.xxx/xx.xx.xx</w:t>
    </w:r>
    <w:r>
      <w:rPr>
        <w:rFonts w:eastAsia="Times New Roman"/>
        <w:color w:val="auto"/>
        <w:sz w:val="20"/>
        <w:lang w:val="en-CA" w:bidi="x-none"/>
      </w:rPr>
      <w:tab/>
    </w:r>
    <w:r>
      <w:rPr>
        <w:rFonts w:eastAsia="Times New Roman"/>
        <w:color w:val="auto"/>
        <w:sz w:val="20"/>
        <w:lang w:val="en-CA" w:bidi="x-none"/>
      </w:rPr>
      <w:tab/>
    </w:r>
    <w:r w:rsidRPr="00CF3EAF">
      <w:rPr>
        <w:rFonts w:eastAsia="Times New Roman"/>
        <w:color w:val="auto"/>
        <w:szCs w:val="16"/>
        <w:lang w:val="en-CA" w:bidi="x-none"/>
      </w:rPr>
      <w:t>ISSN 1995-8692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57" w:rsidRPr="00CF3EAF" w:rsidRDefault="000E7457" w:rsidP="00CF3EAF">
    <w:pPr>
      <w:pStyle w:val="Pieddepage"/>
      <w:framePr w:wrap="around" w:vAnchor="text" w:hAnchor="margin" w:xAlign="center" w:y="1"/>
      <w:rPr>
        <w:rStyle w:val="Numrodepage"/>
        <w:sz w:val="16"/>
        <w:szCs w:val="16"/>
      </w:rPr>
    </w:pPr>
    <w:r w:rsidRPr="00CF3EAF">
      <w:rPr>
        <w:rStyle w:val="Numrodepage"/>
        <w:sz w:val="16"/>
        <w:szCs w:val="16"/>
      </w:rPr>
      <w:fldChar w:fldCharType="begin"/>
    </w:r>
    <w:r w:rsidRPr="00CF3EAF">
      <w:rPr>
        <w:rStyle w:val="Numrodepage"/>
        <w:sz w:val="16"/>
        <w:szCs w:val="16"/>
      </w:rPr>
      <w:instrText xml:space="preserve">PAGE  </w:instrText>
    </w:r>
    <w:r w:rsidRPr="00CF3EAF">
      <w:rPr>
        <w:rStyle w:val="Numrodepage"/>
        <w:sz w:val="16"/>
        <w:szCs w:val="16"/>
      </w:rPr>
      <w:fldChar w:fldCharType="separate"/>
    </w:r>
    <w:r w:rsidR="0043349D">
      <w:rPr>
        <w:rStyle w:val="Numrodepage"/>
        <w:noProof/>
        <w:sz w:val="16"/>
        <w:szCs w:val="16"/>
      </w:rPr>
      <w:t>10</w:t>
    </w:r>
    <w:r w:rsidRPr="00CF3EAF">
      <w:rPr>
        <w:rStyle w:val="Numrodepage"/>
        <w:sz w:val="16"/>
        <w:szCs w:val="16"/>
      </w:rPr>
      <w:fldChar w:fldCharType="end"/>
    </w:r>
  </w:p>
  <w:p w:rsidR="000E7457" w:rsidRDefault="000E7457" w:rsidP="00CF3EAF">
    <w:pPr>
      <w:pStyle w:val="jemr19PageFooter"/>
      <w:jc w:val="left"/>
      <w:rPr>
        <w:rFonts w:eastAsia="Times New Roman"/>
        <w:color w:val="auto"/>
        <w:sz w:val="20"/>
        <w:lang w:val="en-CA" w:bidi="x-none"/>
      </w:rPr>
    </w:pPr>
    <w:r>
      <w:rPr>
        <w:rFonts w:eastAsia="Times New Roman"/>
        <w:color w:val="auto"/>
        <w:sz w:val="20"/>
        <w:lang w:val="en-CA" w:bidi="x-none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57" w:rsidRDefault="000E7457" w:rsidP="007D14D8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3349D">
      <w:rPr>
        <w:rStyle w:val="Numrodepage"/>
        <w:noProof/>
      </w:rPr>
      <w:t>1</w:t>
    </w:r>
    <w:r>
      <w:rPr>
        <w:rStyle w:val="Numrodepage"/>
      </w:rPr>
      <w:fldChar w:fldCharType="end"/>
    </w:r>
  </w:p>
  <w:p w:rsidR="000E7457" w:rsidRDefault="000E7457" w:rsidP="00CF3EAF">
    <w:pPr>
      <w:pStyle w:val="jemr19PageFooter"/>
      <w:tabs>
        <w:tab w:val="clear" w:pos="9632"/>
        <w:tab w:val="right" w:pos="6"/>
        <w:tab w:val="right" w:pos="9633"/>
      </w:tabs>
      <w:jc w:val="left"/>
      <w:rPr>
        <w:rFonts w:eastAsia="Times New Roman"/>
        <w:color w:val="auto"/>
        <w:sz w:val="20"/>
        <w:lang w:val="en-CA" w:bidi="x-none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3FE" w:rsidRDefault="009F33FE">
      <w:r>
        <w:separator/>
      </w:r>
    </w:p>
  </w:footnote>
  <w:footnote w:type="continuationSeparator" w:id="0">
    <w:p w:rsidR="009F33FE" w:rsidRDefault="009F3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57" w:rsidRDefault="000E7457">
    <w:pPr>
      <w:pStyle w:val="jemr01PageHeader"/>
    </w:pPr>
    <w:r>
      <w:t>Journal of Eye Movement Research</w:t>
    </w:r>
    <w:r>
      <w:tab/>
      <w:t>Groner, R., Raess, S. &amp; Reber, T. (2015)</w:t>
    </w:r>
  </w:p>
  <w:p w:rsidR="000E7457" w:rsidRDefault="000E7457">
    <w:pPr>
      <w:pStyle w:val="jemr01PageHeader"/>
      <w:rPr>
        <w:rFonts w:eastAsia="Times New Roman"/>
        <w:color w:val="auto"/>
        <w:sz w:val="20"/>
        <w:lang w:val="en-CA" w:bidi="x-none"/>
      </w:rPr>
    </w:pPr>
    <w:r>
      <w:t>1,(1):1, 1-2</w:t>
    </w:r>
    <w:r>
      <w:tab/>
      <w:t>How to Prepare your Manuscript for the Journal of Eye Movement Research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57" w:rsidRDefault="000E7457">
    <w:pPr>
      <w:pStyle w:val="jemr01PageHeader"/>
    </w:pPr>
    <w:r>
      <w:t>Journal of Eye Movement Research</w:t>
    </w:r>
    <w:r>
      <w:tab/>
    </w:r>
    <w:r w:rsidR="0080760F">
      <w:t>Peysakhovich, V. &amp; Hurter C.</w:t>
    </w:r>
    <w:r w:rsidR="009B44CD">
      <w:t xml:space="preserve"> (2018</w:t>
    </w:r>
    <w:r>
      <w:t>)</w:t>
    </w:r>
  </w:p>
  <w:p w:rsidR="009B44CD" w:rsidRPr="009B44CD" w:rsidRDefault="009B44CD">
    <w:pPr>
      <w:pStyle w:val="jemr01PageHeader"/>
    </w:pPr>
    <w:r>
      <w:t>10(5):9</w:t>
    </w:r>
    <w:r w:rsidR="00C73B70">
      <w:t>.</w:t>
    </w:r>
    <w:r w:rsidR="000E7457">
      <w:tab/>
    </w:r>
    <w:r w:rsidR="0080760F">
      <w:t>Scanpaths visualization</w:t>
    </w:r>
    <w:r w:rsidR="00267A0E" w:rsidRPr="00F00AEE">
      <w:rPr>
        <w:color w:val="auto"/>
        <w:szCs w:val="36"/>
      </w:rPr>
      <w:t xml:space="preserve"> and comparison</w:t>
    </w:r>
    <w:r w:rsidR="0080760F">
      <w:t xml:space="preserve"> using visual aggregation techniques</w:t>
    </w:r>
  </w:p>
  <w:p w:rsidR="0080760F" w:rsidRDefault="0080760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57" w:rsidRDefault="000E7457" w:rsidP="005978E3">
    <w:pPr>
      <w:pStyle w:val="jemr01PageHeader"/>
      <w:tabs>
        <w:tab w:val="left" w:pos="142"/>
      </w:tabs>
    </w:pPr>
    <w:r>
      <w:t>Journal of Eye Movement Research</w:t>
    </w:r>
  </w:p>
  <w:p w:rsidR="00C73B70" w:rsidRPr="00C73B70" w:rsidRDefault="009B44CD" w:rsidP="00B52E3D">
    <w:pPr>
      <w:pStyle w:val="jemr01PageHeader"/>
    </w:pPr>
    <w:r>
      <w:t>10</w:t>
    </w:r>
    <w:r w:rsidR="00C73B70">
      <w:t>(</w:t>
    </w:r>
    <w:r>
      <w:t>5</w:t>
    </w:r>
    <w:r w:rsidR="00C73B70">
      <w:t>):</w:t>
    </w:r>
    <w:r>
      <w:t>9</w:t>
    </w:r>
    <w:r w:rsidR="00C73B70"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70"/>
        </w:tabs>
        <w:ind w:left="17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70"/>
        </w:tabs>
        <w:ind w:left="170" w:firstLine="34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170"/>
        </w:tabs>
        <w:ind w:left="170" w:firstLine="68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170"/>
        </w:tabs>
        <w:ind w:left="170" w:firstLine="1020"/>
      </w:pPr>
      <w:rPr>
        <w:rFonts w:hint="default"/>
        <w:position w:val="0"/>
      </w:rPr>
    </w:lvl>
    <w:lvl w:ilvl="4">
      <w:start w:val="1"/>
      <w:numFmt w:val="bullet"/>
      <w:lvlText w:val="•"/>
      <w:lvlJc w:val="left"/>
      <w:pPr>
        <w:tabs>
          <w:tab w:val="num" w:pos="170"/>
        </w:tabs>
        <w:ind w:left="170" w:firstLine="1361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170"/>
        </w:tabs>
        <w:ind w:left="170" w:firstLine="1701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170"/>
        </w:tabs>
        <w:ind w:left="170" w:firstLine="2041"/>
      </w:pPr>
      <w:rPr>
        <w:rFonts w:hint="default"/>
        <w:position w:val="0"/>
      </w:rPr>
    </w:lvl>
    <w:lvl w:ilvl="7">
      <w:start w:val="1"/>
      <w:numFmt w:val="bullet"/>
      <w:lvlText w:val="•"/>
      <w:lvlJc w:val="left"/>
      <w:pPr>
        <w:tabs>
          <w:tab w:val="num" w:pos="170"/>
        </w:tabs>
        <w:ind w:left="170" w:firstLine="2381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170"/>
        </w:tabs>
        <w:ind w:left="170" w:firstLine="2721"/>
      </w:pPr>
      <w:rPr>
        <w:rFonts w:hint="default"/>
        <w:position w:val="0"/>
      </w:rPr>
    </w:lvl>
  </w:abstractNum>
  <w:abstractNum w:abstractNumId="1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894EE87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C008B5"/>
    <w:multiLevelType w:val="hybridMultilevel"/>
    <w:tmpl w:val="657A757A"/>
    <w:lvl w:ilvl="0" w:tplc="E42AB520">
      <w:start w:val="1"/>
      <w:numFmt w:val="bullet"/>
      <w:pStyle w:val="jemr11BodyLis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220E25F6"/>
    <w:multiLevelType w:val="multilevel"/>
    <w:tmpl w:val="280E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E62FDA"/>
    <w:multiLevelType w:val="hybridMultilevel"/>
    <w:tmpl w:val="E33AB7B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doNotTrackMoves/>
  <w:defaultTabStop w:val="720"/>
  <w:autoHyphenation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Q2NDQzNTczMQIxlXSUglOLizPz80AKzGoBTviHiSwAAAA="/>
  </w:docVars>
  <w:rsids>
    <w:rsidRoot w:val="00B52E3D"/>
    <w:rsid w:val="00001A65"/>
    <w:rsid w:val="00010070"/>
    <w:rsid w:val="00014F5D"/>
    <w:rsid w:val="0004018D"/>
    <w:rsid w:val="0006676F"/>
    <w:rsid w:val="00066B10"/>
    <w:rsid w:val="000803F7"/>
    <w:rsid w:val="0008215E"/>
    <w:rsid w:val="00084F4C"/>
    <w:rsid w:val="0009117A"/>
    <w:rsid w:val="000A06E0"/>
    <w:rsid w:val="000A0B3A"/>
    <w:rsid w:val="000A48A8"/>
    <w:rsid w:val="000B2E81"/>
    <w:rsid w:val="000E0BE3"/>
    <w:rsid w:val="000E7457"/>
    <w:rsid w:val="000F4344"/>
    <w:rsid w:val="001214E8"/>
    <w:rsid w:val="001220A1"/>
    <w:rsid w:val="00125CF5"/>
    <w:rsid w:val="0016108F"/>
    <w:rsid w:val="00165532"/>
    <w:rsid w:val="001801CC"/>
    <w:rsid w:val="00186BA9"/>
    <w:rsid w:val="00192174"/>
    <w:rsid w:val="001B206C"/>
    <w:rsid w:val="001B3C7D"/>
    <w:rsid w:val="001B5A57"/>
    <w:rsid w:val="001B77D3"/>
    <w:rsid w:val="001B7BA2"/>
    <w:rsid w:val="001C0669"/>
    <w:rsid w:val="001D0090"/>
    <w:rsid w:val="001D3292"/>
    <w:rsid w:val="001D5DE8"/>
    <w:rsid w:val="001E4032"/>
    <w:rsid w:val="00202896"/>
    <w:rsid w:val="002028C4"/>
    <w:rsid w:val="002054F5"/>
    <w:rsid w:val="002156E5"/>
    <w:rsid w:val="0021581C"/>
    <w:rsid w:val="002238E4"/>
    <w:rsid w:val="002310EF"/>
    <w:rsid w:val="00231AA9"/>
    <w:rsid w:val="00234F9D"/>
    <w:rsid w:val="002350AE"/>
    <w:rsid w:val="00244CB9"/>
    <w:rsid w:val="002502B6"/>
    <w:rsid w:val="00261ADE"/>
    <w:rsid w:val="00267A0E"/>
    <w:rsid w:val="00274E6F"/>
    <w:rsid w:val="002778D4"/>
    <w:rsid w:val="00284C20"/>
    <w:rsid w:val="002B256A"/>
    <w:rsid w:val="002B7E5D"/>
    <w:rsid w:val="002C61C1"/>
    <w:rsid w:val="002C6D24"/>
    <w:rsid w:val="002C70B7"/>
    <w:rsid w:val="002D48FA"/>
    <w:rsid w:val="002E274E"/>
    <w:rsid w:val="002E4416"/>
    <w:rsid w:val="002F5FA4"/>
    <w:rsid w:val="00334CC1"/>
    <w:rsid w:val="00387446"/>
    <w:rsid w:val="003926A4"/>
    <w:rsid w:val="003B79FA"/>
    <w:rsid w:val="003C2C4F"/>
    <w:rsid w:val="003E6CF9"/>
    <w:rsid w:val="003F0761"/>
    <w:rsid w:val="003F73D7"/>
    <w:rsid w:val="004127E8"/>
    <w:rsid w:val="0041348E"/>
    <w:rsid w:val="00417685"/>
    <w:rsid w:val="004211EC"/>
    <w:rsid w:val="0042235B"/>
    <w:rsid w:val="00430932"/>
    <w:rsid w:val="0043269E"/>
    <w:rsid w:val="0043349D"/>
    <w:rsid w:val="004460A0"/>
    <w:rsid w:val="00451163"/>
    <w:rsid w:val="00475E2D"/>
    <w:rsid w:val="00477417"/>
    <w:rsid w:val="004B4853"/>
    <w:rsid w:val="004B4BE7"/>
    <w:rsid w:val="004C4F46"/>
    <w:rsid w:val="004C707B"/>
    <w:rsid w:val="004D3BB4"/>
    <w:rsid w:val="004E291F"/>
    <w:rsid w:val="004E4594"/>
    <w:rsid w:val="004F63CD"/>
    <w:rsid w:val="00506AA7"/>
    <w:rsid w:val="005071DF"/>
    <w:rsid w:val="00510CC4"/>
    <w:rsid w:val="00514D27"/>
    <w:rsid w:val="00515A8D"/>
    <w:rsid w:val="005202CA"/>
    <w:rsid w:val="00522A64"/>
    <w:rsid w:val="00522F25"/>
    <w:rsid w:val="00525D12"/>
    <w:rsid w:val="00526A6F"/>
    <w:rsid w:val="00547682"/>
    <w:rsid w:val="005579FA"/>
    <w:rsid w:val="005805D6"/>
    <w:rsid w:val="00582868"/>
    <w:rsid w:val="00584281"/>
    <w:rsid w:val="00597401"/>
    <w:rsid w:val="005978E3"/>
    <w:rsid w:val="005A02DF"/>
    <w:rsid w:val="005B65D4"/>
    <w:rsid w:val="005B7513"/>
    <w:rsid w:val="005B7906"/>
    <w:rsid w:val="005B7B20"/>
    <w:rsid w:val="005C080C"/>
    <w:rsid w:val="005C7B67"/>
    <w:rsid w:val="005D0637"/>
    <w:rsid w:val="005D205D"/>
    <w:rsid w:val="005F1983"/>
    <w:rsid w:val="00624B61"/>
    <w:rsid w:val="00626660"/>
    <w:rsid w:val="00633E00"/>
    <w:rsid w:val="00645425"/>
    <w:rsid w:val="0064794D"/>
    <w:rsid w:val="00663270"/>
    <w:rsid w:val="00677F66"/>
    <w:rsid w:val="00685319"/>
    <w:rsid w:val="00686ACB"/>
    <w:rsid w:val="006900EC"/>
    <w:rsid w:val="006A19E2"/>
    <w:rsid w:val="006A2CDF"/>
    <w:rsid w:val="006A5C36"/>
    <w:rsid w:val="006B259D"/>
    <w:rsid w:val="006C0CF9"/>
    <w:rsid w:val="006C71C9"/>
    <w:rsid w:val="006C76F4"/>
    <w:rsid w:val="006C7F6E"/>
    <w:rsid w:val="006D5E15"/>
    <w:rsid w:val="006E6B9E"/>
    <w:rsid w:val="007022B8"/>
    <w:rsid w:val="00726320"/>
    <w:rsid w:val="00726567"/>
    <w:rsid w:val="00735259"/>
    <w:rsid w:val="00740BE4"/>
    <w:rsid w:val="007708CF"/>
    <w:rsid w:val="00782B10"/>
    <w:rsid w:val="00797464"/>
    <w:rsid w:val="007B44F7"/>
    <w:rsid w:val="007C45E1"/>
    <w:rsid w:val="007D0CC1"/>
    <w:rsid w:val="007D14D8"/>
    <w:rsid w:val="007D37AF"/>
    <w:rsid w:val="007E1A7E"/>
    <w:rsid w:val="007E381F"/>
    <w:rsid w:val="007E53EF"/>
    <w:rsid w:val="007F14A2"/>
    <w:rsid w:val="007F14CE"/>
    <w:rsid w:val="007F7703"/>
    <w:rsid w:val="00801156"/>
    <w:rsid w:val="008032FD"/>
    <w:rsid w:val="00805D66"/>
    <w:rsid w:val="0080669F"/>
    <w:rsid w:val="0080760F"/>
    <w:rsid w:val="0081277D"/>
    <w:rsid w:val="0081468F"/>
    <w:rsid w:val="00817B46"/>
    <w:rsid w:val="00831236"/>
    <w:rsid w:val="008464CF"/>
    <w:rsid w:val="00846597"/>
    <w:rsid w:val="00853470"/>
    <w:rsid w:val="00856906"/>
    <w:rsid w:val="00857A71"/>
    <w:rsid w:val="008662B4"/>
    <w:rsid w:val="008663CE"/>
    <w:rsid w:val="00874679"/>
    <w:rsid w:val="008A48F7"/>
    <w:rsid w:val="008B7E21"/>
    <w:rsid w:val="008E7A40"/>
    <w:rsid w:val="008F1CBB"/>
    <w:rsid w:val="008F796E"/>
    <w:rsid w:val="00906C93"/>
    <w:rsid w:val="0091291A"/>
    <w:rsid w:val="00915E91"/>
    <w:rsid w:val="00922F09"/>
    <w:rsid w:val="00931E48"/>
    <w:rsid w:val="00937936"/>
    <w:rsid w:val="00940158"/>
    <w:rsid w:val="00942F01"/>
    <w:rsid w:val="009434EE"/>
    <w:rsid w:val="009451BB"/>
    <w:rsid w:val="009457C5"/>
    <w:rsid w:val="009557A4"/>
    <w:rsid w:val="00955B5F"/>
    <w:rsid w:val="00960193"/>
    <w:rsid w:val="00964ABC"/>
    <w:rsid w:val="0096776D"/>
    <w:rsid w:val="00971FE5"/>
    <w:rsid w:val="0097644B"/>
    <w:rsid w:val="00982281"/>
    <w:rsid w:val="00993EE0"/>
    <w:rsid w:val="009962D4"/>
    <w:rsid w:val="00997296"/>
    <w:rsid w:val="009A7521"/>
    <w:rsid w:val="009A757C"/>
    <w:rsid w:val="009A7EE9"/>
    <w:rsid w:val="009B44CD"/>
    <w:rsid w:val="009C3678"/>
    <w:rsid w:val="009E60FD"/>
    <w:rsid w:val="009F33FE"/>
    <w:rsid w:val="009F4781"/>
    <w:rsid w:val="009F6528"/>
    <w:rsid w:val="00A0023D"/>
    <w:rsid w:val="00A10A0C"/>
    <w:rsid w:val="00A131E8"/>
    <w:rsid w:val="00A1614B"/>
    <w:rsid w:val="00A31FD7"/>
    <w:rsid w:val="00A444EF"/>
    <w:rsid w:val="00A613A1"/>
    <w:rsid w:val="00A6394B"/>
    <w:rsid w:val="00A6545F"/>
    <w:rsid w:val="00A756A8"/>
    <w:rsid w:val="00A80C98"/>
    <w:rsid w:val="00A865FE"/>
    <w:rsid w:val="00A95E68"/>
    <w:rsid w:val="00AA2BAD"/>
    <w:rsid w:val="00AA3CF9"/>
    <w:rsid w:val="00AA46EC"/>
    <w:rsid w:val="00AB60DE"/>
    <w:rsid w:val="00AC5F99"/>
    <w:rsid w:val="00AE19D2"/>
    <w:rsid w:val="00AE2271"/>
    <w:rsid w:val="00AE36D1"/>
    <w:rsid w:val="00AE6D76"/>
    <w:rsid w:val="00AF3F17"/>
    <w:rsid w:val="00AF54FF"/>
    <w:rsid w:val="00B02BEA"/>
    <w:rsid w:val="00B057CA"/>
    <w:rsid w:val="00B16E49"/>
    <w:rsid w:val="00B20A8D"/>
    <w:rsid w:val="00B35F30"/>
    <w:rsid w:val="00B40F74"/>
    <w:rsid w:val="00B42252"/>
    <w:rsid w:val="00B46AE0"/>
    <w:rsid w:val="00B52E3D"/>
    <w:rsid w:val="00B64D8D"/>
    <w:rsid w:val="00B75B21"/>
    <w:rsid w:val="00B80A02"/>
    <w:rsid w:val="00BA6F28"/>
    <w:rsid w:val="00BC04AE"/>
    <w:rsid w:val="00BC216B"/>
    <w:rsid w:val="00BC7239"/>
    <w:rsid w:val="00BD6433"/>
    <w:rsid w:val="00BD784E"/>
    <w:rsid w:val="00BE1889"/>
    <w:rsid w:val="00BE3AA2"/>
    <w:rsid w:val="00BE51D3"/>
    <w:rsid w:val="00BE5245"/>
    <w:rsid w:val="00BF1FD2"/>
    <w:rsid w:val="00C10ABE"/>
    <w:rsid w:val="00C15E96"/>
    <w:rsid w:val="00C25487"/>
    <w:rsid w:val="00C35A84"/>
    <w:rsid w:val="00C404E9"/>
    <w:rsid w:val="00C427E1"/>
    <w:rsid w:val="00C456BC"/>
    <w:rsid w:val="00C45A0B"/>
    <w:rsid w:val="00C57EE0"/>
    <w:rsid w:val="00C66763"/>
    <w:rsid w:val="00C73B70"/>
    <w:rsid w:val="00C73D19"/>
    <w:rsid w:val="00C86BBC"/>
    <w:rsid w:val="00CB70E1"/>
    <w:rsid w:val="00CC054B"/>
    <w:rsid w:val="00CD14EB"/>
    <w:rsid w:val="00CD560C"/>
    <w:rsid w:val="00CD75A9"/>
    <w:rsid w:val="00CF02AF"/>
    <w:rsid w:val="00CF3EAF"/>
    <w:rsid w:val="00D151E1"/>
    <w:rsid w:val="00D4175F"/>
    <w:rsid w:val="00D470D1"/>
    <w:rsid w:val="00D569E2"/>
    <w:rsid w:val="00D56D5A"/>
    <w:rsid w:val="00D61AFF"/>
    <w:rsid w:val="00D70C4B"/>
    <w:rsid w:val="00D7626F"/>
    <w:rsid w:val="00D76590"/>
    <w:rsid w:val="00D967BC"/>
    <w:rsid w:val="00DA2DFA"/>
    <w:rsid w:val="00DA508A"/>
    <w:rsid w:val="00DA5591"/>
    <w:rsid w:val="00DA7A83"/>
    <w:rsid w:val="00DB6079"/>
    <w:rsid w:val="00DE16E0"/>
    <w:rsid w:val="00DE73AD"/>
    <w:rsid w:val="00DF0790"/>
    <w:rsid w:val="00DF1F27"/>
    <w:rsid w:val="00DF48F4"/>
    <w:rsid w:val="00DF7B4B"/>
    <w:rsid w:val="00E23751"/>
    <w:rsid w:val="00E26F78"/>
    <w:rsid w:val="00E27067"/>
    <w:rsid w:val="00E315B9"/>
    <w:rsid w:val="00E40EA5"/>
    <w:rsid w:val="00E46DDA"/>
    <w:rsid w:val="00E52113"/>
    <w:rsid w:val="00E532C3"/>
    <w:rsid w:val="00E56D8A"/>
    <w:rsid w:val="00E63758"/>
    <w:rsid w:val="00E86E33"/>
    <w:rsid w:val="00E878DA"/>
    <w:rsid w:val="00E90E80"/>
    <w:rsid w:val="00E94402"/>
    <w:rsid w:val="00EA0DE7"/>
    <w:rsid w:val="00EA5319"/>
    <w:rsid w:val="00EA7206"/>
    <w:rsid w:val="00EC6DAC"/>
    <w:rsid w:val="00ED38A4"/>
    <w:rsid w:val="00ED6464"/>
    <w:rsid w:val="00EE2D88"/>
    <w:rsid w:val="00EE402C"/>
    <w:rsid w:val="00EE44D7"/>
    <w:rsid w:val="00EE5998"/>
    <w:rsid w:val="00F00AEE"/>
    <w:rsid w:val="00F015F0"/>
    <w:rsid w:val="00F01BDF"/>
    <w:rsid w:val="00F47F3F"/>
    <w:rsid w:val="00F6296B"/>
    <w:rsid w:val="00F741D7"/>
    <w:rsid w:val="00F842C6"/>
    <w:rsid w:val="00F86C1E"/>
    <w:rsid w:val="00FA464E"/>
    <w:rsid w:val="00FB0DC8"/>
    <w:rsid w:val="00FB102B"/>
    <w:rsid w:val="00FB4A12"/>
    <w:rsid w:val="00FB68CB"/>
    <w:rsid w:val="00FC080E"/>
    <w:rsid w:val="00FC0FDB"/>
    <w:rsid w:val="00FD4964"/>
    <w:rsid w:val="00FE762E"/>
    <w:rsid w:val="00FF26C4"/>
    <w:rsid w:val="00FF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jemr01PageHeader">
    <w:name w:val="jemr01 PageHeader"/>
    <w:pPr>
      <w:tabs>
        <w:tab w:val="right" w:pos="9632"/>
      </w:tabs>
    </w:pPr>
    <w:rPr>
      <w:rFonts w:eastAsia="ヒラギノ角ゴ Pro W3"/>
      <w:color w:val="000000"/>
      <w:sz w:val="16"/>
      <w:lang w:val="en-US"/>
    </w:rPr>
  </w:style>
  <w:style w:type="paragraph" w:customStyle="1" w:styleId="jemr19PageFooter">
    <w:name w:val="jemr19 PageFooter"/>
    <w:pPr>
      <w:tabs>
        <w:tab w:val="right" w:pos="9632"/>
      </w:tabs>
      <w:jc w:val="center"/>
    </w:pPr>
    <w:rPr>
      <w:rFonts w:eastAsia="ヒラギノ角ゴ Pro W3"/>
      <w:color w:val="000000"/>
      <w:sz w:val="16"/>
      <w:lang w:val="en-US"/>
    </w:rPr>
  </w:style>
  <w:style w:type="paragraph" w:customStyle="1" w:styleId="jemr07Heading1">
    <w:name w:val="jemr07 Heading1"/>
    <w:next w:val="jemr10BodyText"/>
    <w:pPr>
      <w:keepNext/>
      <w:keepLines/>
      <w:suppressAutoHyphens/>
      <w:spacing w:before="480" w:after="160"/>
      <w:jc w:val="center"/>
    </w:pPr>
    <w:rPr>
      <w:rFonts w:eastAsia="ヒラギノ角ゴ Pro W3"/>
      <w:color w:val="000000"/>
      <w:spacing w:val="5"/>
      <w:sz w:val="24"/>
      <w:lang w:val="en-US"/>
    </w:rPr>
  </w:style>
  <w:style w:type="paragraph" w:customStyle="1" w:styleId="jemr10BodyText">
    <w:name w:val="jemr10 BodyText"/>
    <w:pPr>
      <w:spacing w:before="120" w:after="80" w:line="264" w:lineRule="auto"/>
      <w:ind w:firstLine="283"/>
      <w:jc w:val="both"/>
    </w:pPr>
    <w:rPr>
      <w:rFonts w:eastAsia="ヒラギノ角ゴ Pro W3"/>
      <w:color w:val="000000"/>
      <w:lang w:val="en-US"/>
    </w:rPr>
  </w:style>
  <w:style w:type="paragraph" w:customStyle="1" w:styleId="jemr08Heading2">
    <w:name w:val="jemr08 Heading2"/>
    <w:next w:val="jemr10BodyText"/>
    <w:rsid w:val="00B52E3D"/>
    <w:pPr>
      <w:keepNext/>
      <w:keepLines/>
      <w:suppressAutoHyphens/>
      <w:spacing w:before="160" w:after="120"/>
    </w:pPr>
    <w:rPr>
      <w:rFonts w:ascii="Times New Roman Italic" w:eastAsia="ヒラギノ角ゴ Pro W3" w:hAnsi="Times New Roman Italic"/>
      <w:i/>
      <w:color w:val="000000"/>
      <w:spacing w:val="2"/>
      <w:sz w:val="22"/>
      <w:lang w:val="en-US"/>
    </w:rPr>
  </w:style>
  <w:style w:type="character" w:customStyle="1" w:styleId="jemr09Heading3">
    <w:name w:val="jemr09 Heading3"/>
    <w:rsid w:val="00514D27"/>
    <w:rPr>
      <w:rFonts w:ascii="Times New Roman Bold Italic" w:eastAsia="ヒラギノ角ゴ Pro W3" w:hAnsi="Times New Roman Bold Italic"/>
      <w:i/>
      <w:caps w:val="0"/>
      <w:smallCaps w:val="0"/>
      <w:strike w:val="0"/>
      <w:dstrike w:val="0"/>
      <w:color w:val="000000"/>
      <w:spacing w:val="0"/>
      <w:position w:val="0"/>
      <w:sz w:val="20"/>
      <w:u w:val="none"/>
      <w:shd w:val="clear" w:color="auto" w:fill="auto"/>
      <w:vertAlign w:val="baseline"/>
      <w:lang w:val="en-US"/>
    </w:rPr>
  </w:style>
  <w:style w:type="paragraph" w:customStyle="1" w:styleId="jemr11BodyList">
    <w:name w:val="jemr11 BodyList"/>
    <w:rsid w:val="00740BE4"/>
    <w:pPr>
      <w:keepLines/>
      <w:numPr>
        <w:numId w:val="6"/>
      </w:numPr>
      <w:suppressAutoHyphens/>
      <w:spacing w:line="264" w:lineRule="auto"/>
      <w:ind w:left="360"/>
    </w:pPr>
    <w:rPr>
      <w:rFonts w:eastAsia="ヒラギノ角ゴ Pro W3"/>
      <w:color w:val="000000"/>
      <w:lang w:val="en-US"/>
    </w:rPr>
  </w:style>
  <w:style w:type="numbering" w:customStyle="1" w:styleId="Bullet">
    <w:name w:val="Bullet"/>
  </w:style>
  <w:style w:type="paragraph" w:customStyle="1" w:styleId="jemr12BlockQuote">
    <w:name w:val="jemr12 BlockQuote"/>
    <w:pPr>
      <w:keepLines/>
      <w:suppressAutoHyphens/>
      <w:spacing w:before="120" w:after="80" w:line="264" w:lineRule="auto"/>
      <w:ind w:left="283"/>
      <w:jc w:val="both"/>
    </w:pPr>
    <w:rPr>
      <w:rFonts w:eastAsia="ヒラギノ角ゴ Pro W3"/>
      <w:color w:val="000000"/>
      <w:lang w:val="en-US"/>
    </w:rPr>
  </w:style>
  <w:style w:type="paragraph" w:customStyle="1" w:styleId="jemr13Caption">
    <w:name w:val="jemr13 Caption"/>
    <w:next w:val="jemr10BodyText"/>
    <w:rsid w:val="00BC7239"/>
    <w:pPr>
      <w:suppressAutoHyphens/>
      <w:spacing w:before="240" w:after="160"/>
    </w:pPr>
    <w:rPr>
      <w:rFonts w:ascii="Times New Roman Italic" w:eastAsia="ヒラギノ角ゴ Pro W3" w:hAnsi="Times New Roman Italic"/>
      <w:i/>
      <w:color w:val="000000"/>
      <w:sz w:val="18"/>
      <w:lang w:val="en-US"/>
    </w:rPr>
  </w:style>
  <w:style w:type="paragraph" w:customStyle="1" w:styleId="jemr14TableCell">
    <w:name w:val="jemr14 TableCell"/>
    <w:pPr>
      <w:spacing w:line="264" w:lineRule="auto"/>
      <w:jc w:val="center"/>
    </w:pPr>
    <w:rPr>
      <w:rFonts w:eastAsia="ヒラギノ角ゴ Pro W3"/>
      <w:color w:val="000000"/>
      <w:sz w:val="18"/>
      <w:lang w:val="en-US"/>
    </w:rPr>
  </w:style>
  <w:style w:type="paragraph" w:customStyle="1" w:styleId="jemr15TableNote">
    <w:name w:val="jemr15 TableNote"/>
    <w:rsid w:val="00BC7239"/>
    <w:pPr>
      <w:keepLines/>
      <w:suppressAutoHyphens/>
      <w:spacing w:after="240"/>
      <w:jc w:val="both"/>
    </w:pPr>
    <w:rPr>
      <w:rFonts w:eastAsia="ヒラギノ角ゴ Pro W3"/>
      <w:i/>
      <w:color w:val="000000"/>
      <w:sz w:val="18"/>
      <w:lang w:val="en-US"/>
    </w:rPr>
  </w:style>
  <w:style w:type="character" w:customStyle="1" w:styleId="jemr17Note">
    <w:name w:val="jemr17 Note"/>
    <w:rPr>
      <w:rFonts w:ascii="Times New Roman Italic" w:eastAsia="ヒラギノ角ゴ Pro W3" w:hAnsi="Times New Roman Italic"/>
      <w:b w:val="0"/>
      <w:i w:val="0"/>
      <w:caps w:val="0"/>
      <w:smallCaps w:val="0"/>
      <w:strike w:val="0"/>
      <w:dstrike w:val="0"/>
      <w:color w:val="000000"/>
      <w:spacing w:val="0"/>
      <w:position w:val="0"/>
      <w:sz w:val="18"/>
      <w:u w:val="none"/>
      <w:shd w:val="clear" w:color="auto" w:fill="auto"/>
      <w:vertAlign w:val="baseline"/>
      <w:lang w:val="en-US"/>
    </w:rPr>
  </w:style>
  <w:style w:type="paragraph" w:customStyle="1" w:styleId="jemr16Hyperlink">
    <w:name w:val="jemr16 Hyperlink"/>
    <w:next w:val="jemr10BodyText"/>
    <w:pPr>
      <w:keepLines/>
      <w:suppressAutoHyphens/>
      <w:spacing w:before="120" w:after="80" w:line="264" w:lineRule="auto"/>
      <w:ind w:firstLine="283"/>
      <w:jc w:val="both"/>
    </w:pPr>
    <w:rPr>
      <w:rFonts w:eastAsia="ヒラギノ角ゴ Pro W3"/>
      <w:color w:val="000000"/>
      <w:u w:val="single"/>
      <w:lang w:val="en-US"/>
    </w:rPr>
  </w:style>
  <w:style w:type="paragraph" w:customStyle="1" w:styleId="jemr18Reference">
    <w:name w:val="jemr18 Reference"/>
    <w:pPr>
      <w:keepLines/>
      <w:spacing w:before="40" w:after="160"/>
      <w:ind w:left="283" w:hanging="283"/>
    </w:pPr>
    <w:rPr>
      <w:rFonts w:eastAsia="ヒラギノ角ゴ Pro W3"/>
      <w:color w:val="000000"/>
      <w:lang w:val="en-US"/>
    </w:rPr>
  </w:style>
  <w:style w:type="paragraph" w:customStyle="1" w:styleId="jemr02Title">
    <w:name w:val="jemr02 Title"/>
    <w:pPr>
      <w:keepNext/>
      <w:keepLines/>
      <w:pageBreakBefore/>
      <w:suppressAutoHyphens/>
      <w:jc w:val="center"/>
    </w:pPr>
    <w:rPr>
      <w:rFonts w:eastAsia="ヒラギノ角ゴ Pro W3"/>
      <w:color w:val="000000"/>
      <w:spacing w:val="7"/>
      <w:sz w:val="36"/>
      <w:lang w:val="en-US"/>
    </w:rPr>
  </w:style>
  <w:style w:type="paragraph" w:customStyle="1" w:styleId="jemr03Author">
    <w:name w:val="jemr03 Author"/>
    <w:next w:val="jemr04Affiliation"/>
    <w:pPr>
      <w:keepNext/>
      <w:keepLines/>
      <w:suppressAutoHyphens/>
      <w:jc w:val="center"/>
    </w:pPr>
    <w:rPr>
      <w:rFonts w:eastAsia="ヒラギノ角ゴ Pro W3"/>
      <w:color w:val="000000"/>
      <w:sz w:val="24"/>
      <w:lang w:val="en-US"/>
    </w:rPr>
  </w:style>
  <w:style w:type="paragraph" w:customStyle="1" w:styleId="jemr04Affiliation">
    <w:name w:val="jemr04 Affiliation"/>
    <w:next w:val="jemr03Author"/>
    <w:pPr>
      <w:keepNext/>
      <w:keepLines/>
      <w:suppressAutoHyphens/>
      <w:jc w:val="center"/>
    </w:pPr>
    <w:rPr>
      <w:rFonts w:eastAsia="ヒラギノ角ゴ Pro W3"/>
      <w:color w:val="000000"/>
      <w:lang w:val="en-US"/>
    </w:rPr>
  </w:style>
  <w:style w:type="paragraph" w:customStyle="1" w:styleId="jemr05Abstract">
    <w:name w:val="jemr05 Abstract"/>
    <w:pPr>
      <w:jc w:val="both"/>
    </w:pPr>
    <w:rPr>
      <w:rFonts w:eastAsia="ヒラギノ角ゴ Pro W3"/>
      <w:color w:val="000000"/>
      <w:sz w:val="18"/>
      <w:lang w:val="en-US"/>
    </w:rPr>
  </w:style>
  <w:style w:type="paragraph" w:customStyle="1" w:styleId="jemr06Keywords">
    <w:name w:val="jemr06 Keywords"/>
    <w:rsid w:val="00BC7239"/>
    <w:pPr>
      <w:suppressAutoHyphens/>
    </w:pPr>
    <w:rPr>
      <w:rFonts w:ascii="Times New Roman Bold" w:eastAsia="ヒラギノ角ゴ Pro W3" w:hAnsi="Times New Roman Bold"/>
      <w:b/>
      <w:color w:val="000000"/>
      <w:sz w:val="18"/>
      <w:lang w:val="en-US"/>
    </w:rPr>
  </w:style>
  <w:style w:type="paragraph" w:styleId="En-tte">
    <w:name w:val="header"/>
    <w:basedOn w:val="Normal"/>
    <w:locked/>
    <w:rsid w:val="00B52E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locked/>
    <w:rsid w:val="005978E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rsid w:val="005978E3"/>
    <w:rPr>
      <w:sz w:val="24"/>
      <w:szCs w:val="24"/>
      <w:lang w:val="en-US"/>
    </w:rPr>
  </w:style>
  <w:style w:type="character" w:styleId="Numrodepage">
    <w:name w:val="page number"/>
    <w:locked/>
    <w:rsid w:val="005978E3"/>
  </w:style>
  <w:style w:type="paragraph" w:styleId="NormalWeb">
    <w:name w:val="Normal (Web)"/>
    <w:basedOn w:val="Normal"/>
    <w:locked/>
    <w:rsid w:val="00FC080E"/>
  </w:style>
  <w:style w:type="character" w:styleId="Lienhypertexte">
    <w:name w:val="Hyperlink"/>
    <w:basedOn w:val="Policepardfaut"/>
    <w:locked/>
    <w:rsid w:val="009A752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locked/>
    <w:rsid w:val="0041348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1348E"/>
    <w:rPr>
      <w:rFonts w:ascii="Lucida Grande" w:hAnsi="Lucida Grande" w:cs="Lucida Grande"/>
      <w:sz w:val="18"/>
      <w:szCs w:val="18"/>
      <w:lang w:val="en-US"/>
    </w:rPr>
  </w:style>
  <w:style w:type="character" w:styleId="Marquedecommentaire">
    <w:name w:val="annotation reference"/>
    <w:basedOn w:val="Policepardfaut"/>
    <w:locked/>
    <w:rsid w:val="009F4781"/>
    <w:rPr>
      <w:sz w:val="18"/>
      <w:szCs w:val="18"/>
    </w:rPr>
  </w:style>
  <w:style w:type="paragraph" w:styleId="Commentaire">
    <w:name w:val="annotation text"/>
    <w:basedOn w:val="Normal"/>
    <w:link w:val="CommentaireCar"/>
    <w:locked/>
    <w:rsid w:val="009F4781"/>
  </w:style>
  <w:style w:type="character" w:customStyle="1" w:styleId="CommentaireCar">
    <w:name w:val="Commentaire Car"/>
    <w:basedOn w:val="Policepardfaut"/>
    <w:link w:val="Commentaire"/>
    <w:rsid w:val="009F4781"/>
    <w:rPr>
      <w:sz w:val="24"/>
      <w:szCs w:val="24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locked/>
    <w:rsid w:val="009F4781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9F4781"/>
    <w:rPr>
      <w:b/>
      <w:bCs/>
      <w:sz w:val="24"/>
      <w:szCs w:val="24"/>
      <w:lang w:val="en-US"/>
    </w:rPr>
  </w:style>
  <w:style w:type="character" w:styleId="Lienhypertextesuivivisit">
    <w:name w:val="FollowedHyperlink"/>
    <w:basedOn w:val="Policepardfaut"/>
    <w:locked/>
    <w:rsid w:val="00F6296B"/>
    <w:rPr>
      <w:color w:val="800080" w:themeColor="followedHyperlink"/>
      <w:u w:val="single"/>
    </w:rPr>
  </w:style>
  <w:style w:type="character" w:customStyle="1" w:styleId="article-headermeta-info-data">
    <w:name w:val="article-header__meta-info-data"/>
    <w:basedOn w:val="Policepardfaut"/>
    <w:rsid w:val="00EA7206"/>
  </w:style>
  <w:style w:type="character" w:customStyle="1" w:styleId="bibliographic-informationvalue">
    <w:name w:val="bibliographic-information__value"/>
    <w:basedOn w:val="Policepardfaut"/>
    <w:rsid w:val="00A0023D"/>
  </w:style>
  <w:style w:type="character" w:styleId="Textedelespacerserv">
    <w:name w:val="Placeholder Text"/>
    <w:basedOn w:val="Policepardfaut"/>
    <w:uiPriority w:val="99"/>
    <w:semiHidden/>
    <w:rsid w:val="00FB4A12"/>
    <w:rPr>
      <w:color w:val="808080"/>
    </w:rPr>
  </w:style>
  <w:style w:type="character" w:customStyle="1" w:styleId="highlight">
    <w:name w:val="highlight"/>
    <w:basedOn w:val="Policepardfaut"/>
    <w:rsid w:val="00014F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jemr01PageHeader">
    <w:name w:val="jemr01 PageHeader"/>
    <w:pPr>
      <w:tabs>
        <w:tab w:val="right" w:pos="9632"/>
      </w:tabs>
    </w:pPr>
    <w:rPr>
      <w:rFonts w:eastAsia="ヒラギノ角ゴ Pro W3"/>
      <w:color w:val="000000"/>
      <w:sz w:val="16"/>
      <w:lang w:val="en-US"/>
    </w:rPr>
  </w:style>
  <w:style w:type="paragraph" w:customStyle="1" w:styleId="jemr19PageFooter">
    <w:name w:val="jemr19 PageFooter"/>
    <w:pPr>
      <w:tabs>
        <w:tab w:val="right" w:pos="9632"/>
      </w:tabs>
      <w:jc w:val="center"/>
    </w:pPr>
    <w:rPr>
      <w:rFonts w:eastAsia="ヒラギノ角ゴ Pro W3"/>
      <w:color w:val="000000"/>
      <w:sz w:val="16"/>
      <w:lang w:val="en-US"/>
    </w:rPr>
  </w:style>
  <w:style w:type="paragraph" w:customStyle="1" w:styleId="jemr07Heading1">
    <w:name w:val="jemr07 Heading1"/>
    <w:next w:val="jemr10BodyText"/>
    <w:pPr>
      <w:keepNext/>
      <w:keepLines/>
      <w:suppressAutoHyphens/>
      <w:spacing w:before="480" w:after="160"/>
      <w:jc w:val="center"/>
    </w:pPr>
    <w:rPr>
      <w:rFonts w:eastAsia="ヒラギノ角ゴ Pro W3"/>
      <w:color w:val="000000"/>
      <w:spacing w:val="5"/>
      <w:sz w:val="24"/>
      <w:lang w:val="en-US"/>
    </w:rPr>
  </w:style>
  <w:style w:type="paragraph" w:customStyle="1" w:styleId="jemr10BodyText">
    <w:name w:val="jemr10 BodyText"/>
    <w:pPr>
      <w:spacing w:before="120" w:after="80" w:line="264" w:lineRule="auto"/>
      <w:ind w:firstLine="283"/>
      <w:jc w:val="both"/>
    </w:pPr>
    <w:rPr>
      <w:rFonts w:eastAsia="ヒラギノ角ゴ Pro W3"/>
      <w:color w:val="000000"/>
      <w:lang w:val="en-US"/>
    </w:rPr>
  </w:style>
  <w:style w:type="paragraph" w:customStyle="1" w:styleId="jemr08Heading2">
    <w:name w:val="jemr08 Heading2"/>
    <w:next w:val="jemr10BodyText"/>
    <w:rsid w:val="00B52E3D"/>
    <w:pPr>
      <w:keepNext/>
      <w:keepLines/>
      <w:suppressAutoHyphens/>
      <w:spacing w:before="160" w:after="120"/>
    </w:pPr>
    <w:rPr>
      <w:rFonts w:ascii="Times New Roman Italic" w:eastAsia="ヒラギノ角ゴ Pro W3" w:hAnsi="Times New Roman Italic"/>
      <w:i/>
      <w:color w:val="000000"/>
      <w:spacing w:val="2"/>
      <w:sz w:val="22"/>
      <w:lang w:val="en-US"/>
    </w:rPr>
  </w:style>
  <w:style w:type="character" w:customStyle="1" w:styleId="jemr09Heading3">
    <w:name w:val="jemr09 Heading3"/>
    <w:rsid w:val="00514D27"/>
    <w:rPr>
      <w:rFonts w:ascii="Times New Roman Bold Italic" w:eastAsia="ヒラギノ角ゴ Pro W3" w:hAnsi="Times New Roman Bold Italic"/>
      <w:i/>
      <w:caps w:val="0"/>
      <w:smallCaps w:val="0"/>
      <w:strike w:val="0"/>
      <w:dstrike w:val="0"/>
      <w:color w:val="000000"/>
      <w:spacing w:val="0"/>
      <w:position w:val="0"/>
      <w:sz w:val="20"/>
      <w:u w:val="none"/>
      <w:shd w:val="clear" w:color="auto" w:fill="auto"/>
      <w:vertAlign w:val="baseline"/>
      <w:lang w:val="en-US"/>
    </w:rPr>
  </w:style>
  <w:style w:type="paragraph" w:customStyle="1" w:styleId="jemr11BodyList">
    <w:name w:val="jemr11 BodyList"/>
    <w:rsid w:val="00740BE4"/>
    <w:pPr>
      <w:keepLines/>
      <w:numPr>
        <w:numId w:val="6"/>
      </w:numPr>
      <w:suppressAutoHyphens/>
      <w:spacing w:line="264" w:lineRule="auto"/>
      <w:ind w:left="360"/>
    </w:pPr>
    <w:rPr>
      <w:rFonts w:eastAsia="ヒラギノ角ゴ Pro W3"/>
      <w:color w:val="000000"/>
      <w:lang w:val="en-US"/>
    </w:rPr>
  </w:style>
  <w:style w:type="numbering" w:customStyle="1" w:styleId="Bullet">
    <w:name w:val="Bullet"/>
  </w:style>
  <w:style w:type="paragraph" w:customStyle="1" w:styleId="jemr12BlockQuote">
    <w:name w:val="jemr12 BlockQuote"/>
    <w:pPr>
      <w:keepLines/>
      <w:suppressAutoHyphens/>
      <w:spacing w:before="120" w:after="80" w:line="264" w:lineRule="auto"/>
      <w:ind w:left="283"/>
      <w:jc w:val="both"/>
    </w:pPr>
    <w:rPr>
      <w:rFonts w:eastAsia="ヒラギノ角ゴ Pro W3"/>
      <w:color w:val="000000"/>
      <w:lang w:val="en-US"/>
    </w:rPr>
  </w:style>
  <w:style w:type="paragraph" w:customStyle="1" w:styleId="jemr13Caption">
    <w:name w:val="jemr13 Caption"/>
    <w:next w:val="jemr10BodyText"/>
    <w:rsid w:val="00BC7239"/>
    <w:pPr>
      <w:suppressAutoHyphens/>
      <w:spacing w:before="240" w:after="160"/>
    </w:pPr>
    <w:rPr>
      <w:rFonts w:ascii="Times New Roman Italic" w:eastAsia="ヒラギノ角ゴ Pro W3" w:hAnsi="Times New Roman Italic"/>
      <w:i/>
      <w:color w:val="000000"/>
      <w:sz w:val="18"/>
      <w:lang w:val="en-US"/>
    </w:rPr>
  </w:style>
  <w:style w:type="paragraph" w:customStyle="1" w:styleId="jemr14TableCell">
    <w:name w:val="jemr14 TableCell"/>
    <w:pPr>
      <w:spacing w:line="264" w:lineRule="auto"/>
      <w:jc w:val="center"/>
    </w:pPr>
    <w:rPr>
      <w:rFonts w:eastAsia="ヒラギノ角ゴ Pro W3"/>
      <w:color w:val="000000"/>
      <w:sz w:val="18"/>
      <w:lang w:val="en-US"/>
    </w:rPr>
  </w:style>
  <w:style w:type="paragraph" w:customStyle="1" w:styleId="jemr15TableNote">
    <w:name w:val="jemr15 TableNote"/>
    <w:rsid w:val="00BC7239"/>
    <w:pPr>
      <w:keepLines/>
      <w:suppressAutoHyphens/>
      <w:spacing w:after="240"/>
      <w:jc w:val="both"/>
    </w:pPr>
    <w:rPr>
      <w:rFonts w:eastAsia="ヒラギノ角ゴ Pro W3"/>
      <w:i/>
      <w:color w:val="000000"/>
      <w:sz w:val="18"/>
      <w:lang w:val="en-US"/>
    </w:rPr>
  </w:style>
  <w:style w:type="character" w:customStyle="1" w:styleId="jemr17Note">
    <w:name w:val="jemr17 Note"/>
    <w:rPr>
      <w:rFonts w:ascii="Times New Roman Italic" w:eastAsia="ヒラギノ角ゴ Pro W3" w:hAnsi="Times New Roman Italic"/>
      <w:b w:val="0"/>
      <w:i w:val="0"/>
      <w:caps w:val="0"/>
      <w:smallCaps w:val="0"/>
      <w:strike w:val="0"/>
      <w:dstrike w:val="0"/>
      <w:color w:val="000000"/>
      <w:spacing w:val="0"/>
      <w:position w:val="0"/>
      <w:sz w:val="18"/>
      <w:u w:val="none"/>
      <w:shd w:val="clear" w:color="auto" w:fill="auto"/>
      <w:vertAlign w:val="baseline"/>
      <w:lang w:val="en-US"/>
    </w:rPr>
  </w:style>
  <w:style w:type="paragraph" w:customStyle="1" w:styleId="jemr16Hyperlink">
    <w:name w:val="jemr16 Hyperlink"/>
    <w:next w:val="jemr10BodyText"/>
    <w:pPr>
      <w:keepLines/>
      <w:suppressAutoHyphens/>
      <w:spacing w:before="120" w:after="80" w:line="264" w:lineRule="auto"/>
      <w:ind w:firstLine="283"/>
      <w:jc w:val="both"/>
    </w:pPr>
    <w:rPr>
      <w:rFonts w:eastAsia="ヒラギノ角ゴ Pro W3"/>
      <w:color w:val="000000"/>
      <w:u w:val="single"/>
      <w:lang w:val="en-US"/>
    </w:rPr>
  </w:style>
  <w:style w:type="paragraph" w:customStyle="1" w:styleId="jemr18Reference">
    <w:name w:val="jemr18 Reference"/>
    <w:pPr>
      <w:keepLines/>
      <w:spacing w:before="40" w:after="160"/>
      <w:ind w:left="283" w:hanging="283"/>
    </w:pPr>
    <w:rPr>
      <w:rFonts w:eastAsia="ヒラギノ角ゴ Pro W3"/>
      <w:color w:val="000000"/>
      <w:lang w:val="en-US"/>
    </w:rPr>
  </w:style>
  <w:style w:type="paragraph" w:customStyle="1" w:styleId="jemr02Title">
    <w:name w:val="jemr02 Title"/>
    <w:pPr>
      <w:keepNext/>
      <w:keepLines/>
      <w:pageBreakBefore/>
      <w:suppressAutoHyphens/>
      <w:jc w:val="center"/>
    </w:pPr>
    <w:rPr>
      <w:rFonts w:eastAsia="ヒラギノ角ゴ Pro W3"/>
      <w:color w:val="000000"/>
      <w:spacing w:val="7"/>
      <w:sz w:val="36"/>
      <w:lang w:val="en-US"/>
    </w:rPr>
  </w:style>
  <w:style w:type="paragraph" w:customStyle="1" w:styleId="jemr03Author">
    <w:name w:val="jemr03 Author"/>
    <w:next w:val="jemr04Affiliation"/>
    <w:pPr>
      <w:keepNext/>
      <w:keepLines/>
      <w:suppressAutoHyphens/>
      <w:jc w:val="center"/>
    </w:pPr>
    <w:rPr>
      <w:rFonts w:eastAsia="ヒラギノ角ゴ Pro W3"/>
      <w:color w:val="000000"/>
      <w:sz w:val="24"/>
      <w:lang w:val="en-US"/>
    </w:rPr>
  </w:style>
  <w:style w:type="paragraph" w:customStyle="1" w:styleId="jemr04Affiliation">
    <w:name w:val="jemr04 Affiliation"/>
    <w:next w:val="jemr03Author"/>
    <w:pPr>
      <w:keepNext/>
      <w:keepLines/>
      <w:suppressAutoHyphens/>
      <w:jc w:val="center"/>
    </w:pPr>
    <w:rPr>
      <w:rFonts w:eastAsia="ヒラギノ角ゴ Pro W3"/>
      <w:color w:val="000000"/>
      <w:lang w:val="en-US"/>
    </w:rPr>
  </w:style>
  <w:style w:type="paragraph" w:customStyle="1" w:styleId="jemr05Abstract">
    <w:name w:val="jemr05 Abstract"/>
    <w:pPr>
      <w:jc w:val="both"/>
    </w:pPr>
    <w:rPr>
      <w:rFonts w:eastAsia="ヒラギノ角ゴ Pro W3"/>
      <w:color w:val="000000"/>
      <w:sz w:val="18"/>
      <w:lang w:val="en-US"/>
    </w:rPr>
  </w:style>
  <w:style w:type="paragraph" w:customStyle="1" w:styleId="jemr06Keywords">
    <w:name w:val="jemr06 Keywords"/>
    <w:rsid w:val="00BC7239"/>
    <w:pPr>
      <w:suppressAutoHyphens/>
    </w:pPr>
    <w:rPr>
      <w:rFonts w:ascii="Times New Roman Bold" w:eastAsia="ヒラギノ角ゴ Pro W3" w:hAnsi="Times New Roman Bold"/>
      <w:b/>
      <w:color w:val="000000"/>
      <w:sz w:val="18"/>
      <w:lang w:val="en-US"/>
    </w:rPr>
  </w:style>
  <w:style w:type="paragraph" w:styleId="En-tte">
    <w:name w:val="header"/>
    <w:basedOn w:val="Normal"/>
    <w:locked/>
    <w:rsid w:val="00B52E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locked/>
    <w:rsid w:val="005978E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rsid w:val="005978E3"/>
    <w:rPr>
      <w:sz w:val="24"/>
      <w:szCs w:val="24"/>
      <w:lang w:val="en-US"/>
    </w:rPr>
  </w:style>
  <w:style w:type="character" w:styleId="Numrodepage">
    <w:name w:val="page number"/>
    <w:locked/>
    <w:rsid w:val="005978E3"/>
  </w:style>
  <w:style w:type="paragraph" w:styleId="NormalWeb">
    <w:name w:val="Normal (Web)"/>
    <w:basedOn w:val="Normal"/>
    <w:locked/>
    <w:rsid w:val="00FC080E"/>
  </w:style>
  <w:style w:type="character" w:styleId="Lienhypertexte">
    <w:name w:val="Hyperlink"/>
    <w:basedOn w:val="Policepardfaut"/>
    <w:locked/>
    <w:rsid w:val="009A752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locked/>
    <w:rsid w:val="0041348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1348E"/>
    <w:rPr>
      <w:rFonts w:ascii="Lucida Grande" w:hAnsi="Lucida Grande" w:cs="Lucida Grande"/>
      <w:sz w:val="18"/>
      <w:szCs w:val="18"/>
      <w:lang w:val="en-US"/>
    </w:rPr>
  </w:style>
  <w:style w:type="character" w:styleId="Marquedecommentaire">
    <w:name w:val="annotation reference"/>
    <w:basedOn w:val="Policepardfaut"/>
    <w:locked/>
    <w:rsid w:val="009F4781"/>
    <w:rPr>
      <w:sz w:val="18"/>
      <w:szCs w:val="18"/>
    </w:rPr>
  </w:style>
  <w:style w:type="paragraph" w:styleId="Commentaire">
    <w:name w:val="annotation text"/>
    <w:basedOn w:val="Normal"/>
    <w:link w:val="CommentaireCar"/>
    <w:locked/>
    <w:rsid w:val="009F4781"/>
  </w:style>
  <w:style w:type="character" w:customStyle="1" w:styleId="CommentaireCar">
    <w:name w:val="Commentaire Car"/>
    <w:basedOn w:val="Policepardfaut"/>
    <w:link w:val="Commentaire"/>
    <w:rsid w:val="009F4781"/>
    <w:rPr>
      <w:sz w:val="24"/>
      <w:szCs w:val="24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locked/>
    <w:rsid w:val="009F4781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9F4781"/>
    <w:rPr>
      <w:b/>
      <w:bCs/>
      <w:sz w:val="24"/>
      <w:szCs w:val="24"/>
      <w:lang w:val="en-US"/>
    </w:rPr>
  </w:style>
  <w:style w:type="character" w:styleId="Lienhypertextesuivivisit">
    <w:name w:val="FollowedHyperlink"/>
    <w:basedOn w:val="Policepardfaut"/>
    <w:locked/>
    <w:rsid w:val="00F6296B"/>
    <w:rPr>
      <w:color w:val="800080" w:themeColor="followedHyperlink"/>
      <w:u w:val="single"/>
    </w:rPr>
  </w:style>
  <w:style w:type="character" w:customStyle="1" w:styleId="article-headermeta-info-data">
    <w:name w:val="article-header__meta-info-data"/>
    <w:basedOn w:val="Policepardfaut"/>
    <w:rsid w:val="00EA7206"/>
  </w:style>
  <w:style w:type="character" w:customStyle="1" w:styleId="bibliographic-informationvalue">
    <w:name w:val="bibliographic-information__value"/>
    <w:basedOn w:val="Policepardfaut"/>
    <w:rsid w:val="00A0023D"/>
  </w:style>
  <w:style w:type="character" w:styleId="Textedelespacerserv">
    <w:name w:val="Placeholder Text"/>
    <w:basedOn w:val="Policepardfaut"/>
    <w:uiPriority w:val="99"/>
    <w:semiHidden/>
    <w:rsid w:val="00FB4A12"/>
    <w:rPr>
      <w:color w:val="808080"/>
    </w:rPr>
  </w:style>
  <w:style w:type="character" w:customStyle="1" w:styleId="highlight">
    <w:name w:val="highlight"/>
    <w:basedOn w:val="Policepardfaut"/>
    <w:rsid w:val="00014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0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26" Type="http://schemas.openxmlformats.org/officeDocument/2006/relationships/image" Target="media/image16.tif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reativecommons.org/licenses/by/4.0/" TargetMode="External"/><Relationship Id="rId24" Type="http://schemas.openxmlformats.org/officeDocument/2006/relationships/image" Target="media/image14.tif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tiff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creativecommons.org/licenses/by/4.0/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image" Target="media/image17.png"/><Relationship Id="rId30" Type="http://schemas.openxmlformats.org/officeDocument/2006/relationships/hyperlink" Target="http://biblio.unibe.ch/portale/elibrary/BOP/jemr/ethics.html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68D8D-3F78-4863-A9C8-B5C21FC55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4922</Words>
  <Characters>28056</Characters>
  <Application>Microsoft Office Word</Application>
  <DocSecurity>0</DocSecurity>
  <Lines>233</Lines>
  <Paragraphs>65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Manuscript Production</vt:lpstr>
      <vt:lpstr>Manuscript Production</vt:lpstr>
    </vt:vector>
  </TitlesOfParts>
  <Company>ISAE</Company>
  <LinksUpToDate>false</LinksUpToDate>
  <CharactersWithSpaces>32913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Production</dc:title>
  <dc:creator>Vsevolod PEYSAKHOVICH</dc:creator>
  <dc:description>Journal of Eye Movement Research</dc:description>
  <cp:lastModifiedBy>v.peysakhovich</cp:lastModifiedBy>
  <cp:revision>2</cp:revision>
  <cp:lastPrinted>2017-10-06T11:43:00Z</cp:lastPrinted>
  <dcterms:created xsi:type="dcterms:W3CDTF">2018-01-08T12:54:00Z</dcterms:created>
  <dcterms:modified xsi:type="dcterms:W3CDTF">2018-01-08T12:54:00Z</dcterms:modified>
</cp:coreProperties>
</file>